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58D5B8" w14:textId="77777777" w:rsidR="004368B3" w:rsidRDefault="004368B3">
      <w:pPr>
        <w:spacing w:before="15" w:line="240" w:lineRule="exact"/>
        <w:rPr>
          <w:sz w:val="24"/>
          <w:szCs w:val="24"/>
          <w:lang w:val="en-GB"/>
        </w:rPr>
      </w:pPr>
    </w:p>
    <w:p w14:paraId="553784EF" w14:textId="6AFB731F" w:rsidR="0063292B" w:rsidRPr="00E80DAE" w:rsidRDefault="00B806BF">
      <w:pPr>
        <w:spacing w:before="15" w:line="240" w:lineRule="exact"/>
        <w:rPr>
          <w:sz w:val="24"/>
          <w:szCs w:val="24"/>
          <w:lang w:val="en-GB"/>
        </w:rPr>
      </w:pPr>
      <w:r w:rsidRPr="00E80DAE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5378549" wp14:editId="76659A33">
                <wp:simplePos x="0" y="0"/>
                <wp:positionH relativeFrom="column">
                  <wp:posOffset>98425</wp:posOffset>
                </wp:positionH>
                <wp:positionV relativeFrom="paragraph">
                  <wp:posOffset>206375</wp:posOffset>
                </wp:positionV>
                <wp:extent cx="6943090" cy="4572000"/>
                <wp:effectExtent l="0" t="0" r="0" b="0"/>
                <wp:wrapTight wrapText="bothSides">
                  <wp:wrapPolygon edited="0">
                    <wp:start x="0" y="0"/>
                    <wp:lineTo x="0" y="21510"/>
                    <wp:lineTo x="21513" y="21510"/>
                    <wp:lineTo x="21513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090" cy="4572000"/>
                        </a:xfrm>
                        <a:prstGeom prst="rect">
                          <a:avLst/>
                        </a:prstGeom>
                        <a:solidFill>
                          <a:srgbClr val="910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A1315" id="Rectangle 13" o:spid="_x0000_s1026" style="position:absolute;margin-left:7.75pt;margin-top:16.25pt;width:546.7pt;height:5in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" fillcolor="#910039" stroked="f" strokeweight="2pt">
                <w10:wrap type="tight"/>
              </v:rect>
            </w:pict>
          </mc:Fallback>
        </mc:AlternateContent>
      </w:r>
      <w:r w:rsidR="00EC208C" w:rsidRPr="00E80DA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37854B" wp14:editId="7EC7497F">
                <wp:simplePos x="0" y="0"/>
                <wp:positionH relativeFrom="column">
                  <wp:posOffset>196850</wp:posOffset>
                </wp:positionH>
                <wp:positionV relativeFrom="paragraph">
                  <wp:posOffset>254000</wp:posOffset>
                </wp:positionV>
                <wp:extent cx="3552825" cy="47148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471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78569" w14:textId="77777777" w:rsidR="007A2116" w:rsidRDefault="007A2116" w:rsidP="00C507E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 w:rsidRPr="00E80DA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GB"/>
                              </w:rPr>
                              <w:t>Why support the appeal?</w:t>
                            </w:r>
                          </w:p>
                          <w:p w14:paraId="5708511D" w14:textId="77777777" w:rsidR="008830CF" w:rsidRPr="008830CF" w:rsidRDefault="008830CF" w:rsidP="00C507E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lang w:val="en-GB"/>
                              </w:rPr>
                            </w:pPr>
                          </w:p>
                          <w:p w14:paraId="751C9734" w14:textId="4DCEE1C8" w:rsidR="008830CF" w:rsidRDefault="008830CF" w:rsidP="00C507E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 xml:space="preserve">Worldwide, road traffic </w:t>
                            </w:r>
                            <w:r w:rsidR="00EC208C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 xml:space="preserve">crashes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are the largest killer of children and young people aged 5-29 years. The problem is worst in low and middle-income countries, where 93% of road traffic fatalities occur despite only accounting for approximately 60% of the world’s vehicles (source: World Health Organisation).</w:t>
                            </w:r>
                          </w:p>
                          <w:p w14:paraId="5515C07F" w14:textId="77777777" w:rsidR="008830CF" w:rsidRPr="00C16494" w:rsidRDefault="008830CF" w:rsidP="00C507E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lang w:val="en-GB"/>
                              </w:rPr>
                            </w:pPr>
                          </w:p>
                          <w:p w14:paraId="4D6B4C37" w14:textId="0DFDFE86" w:rsidR="008830CF" w:rsidRDefault="008830CF" w:rsidP="00C507E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Transaid works to create safer roads in sub-Saharan Africa</w:t>
                            </w:r>
                            <w:r w:rsidR="00B806BF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 xml:space="preserve">. </w:t>
                            </w:r>
                            <w:r w:rsidR="00E80970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 xml:space="preserve">We are currently implementing professional driver training programmes in Tanzania, Uganda and Zambia, as well as recently </w:t>
                            </w:r>
                            <w:r w:rsidR="00E80970" w:rsidRPr="00E80970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embarking on a new</w:t>
                            </w:r>
                            <w:r w:rsidR="00E80970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 xml:space="preserve"> road safety</w:t>
                            </w:r>
                            <w:r w:rsidR="007D17D8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 xml:space="preserve"> project</w:t>
                            </w:r>
                            <w:r w:rsidR="00E80970" w:rsidRPr="00E80970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="00E80970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involving</w:t>
                            </w:r>
                            <w:r w:rsidR="00E80970" w:rsidRPr="00E80970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 xml:space="preserve"> motorcycles and three-wheelers </w:t>
                            </w:r>
                            <w:r w:rsidR="00E80970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in</w:t>
                            </w:r>
                            <w:r w:rsidR="00E80970" w:rsidRPr="00E80970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 xml:space="preserve"> the Democratic Republic of Congo (DRC)</w:t>
                            </w:r>
                            <w:r w:rsidR="00E80970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 xml:space="preserve">. </w:t>
                            </w:r>
                          </w:p>
                          <w:p w14:paraId="1AF9CE73" w14:textId="77777777" w:rsidR="00CD69F9" w:rsidRPr="00C16494" w:rsidRDefault="00CD69F9" w:rsidP="00CD69F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lang w:val="en-GB"/>
                              </w:rPr>
                            </w:pPr>
                          </w:p>
                          <w:p w14:paraId="7BE9315D" w14:textId="1698F857" w:rsidR="00CD69F9" w:rsidRDefault="00CD69F9" w:rsidP="00CD69F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O</w:t>
                            </w:r>
                            <w:r w:rsidR="004368B3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ver the past 12 months, we have trained over 9,600 students in our professional driver training programmes.</w:t>
                            </w:r>
                          </w:p>
                          <w:p w14:paraId="0449B6E3" w14:textId="1AB43265" w:rsidR="00CD69F9" w:rsidRDefault="00CD69F9" w:rsidP="00CD69F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For over 10 years we have partnered with the Industrial Training Centre (ITC) in Lusaka, Zambia, to deliver driver training to internationally-recognised standards.</w:t>
                            </w:r>
                          </w:p>
                          <w:p w14:paraId="02004A9A" w14:textId="7917B083" w:rsidR="00CD69F9" w:rsidRDefault="00CD69F9" w:rsidP="00CD69F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Last year, trainers from the ITC travelled to Sierra Leone, where they delivered essential motorcycle training to 190 field officers working on a national education scheme.</w:t>
                            </w:r>
                          </w:p>
                          <w:p w14:paraId="56282F78" w14:textId="77777777" w:rsidR="00C16494" w:rsidRPr="00C16494" w:rsidRDefault="00C16494" w:rsidP="00C1649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lang w:val="en-GB"/>
                              </w:rPr>
                            </w:pPr>
                          </w:p>
                          <w:p w14:paraId="1CDB8EF3" w14:textId="240FBBA9" w:rsidR="00CD69F9" w:rsidRPr="00CD69F9" w:rsidRDefault="00C16494" w:rsidP="00CD69F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n-GB"/>
                              </w:rPr>
                              <w:t>With your help we can continue to make roads safer in Africa so that every driver can leave for a day’s work without the fear that they may not come home due to dangerous roads. Find out how below.</w:t>
                            </w:r>
                          </w:p>
                          <w:p w14:paraId="603A97D0" w14:textId="77777777" w:rsidR="00CD69F9" w:rsidRPr="00E80DAE" w:rsidRDefault="00CD69F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hd w:val="clear" w:color="auto" w:fill="FFFFFF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785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5pt;margin-top:20pt;width:279.75pt;height:37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" filled="f" stroked="f">
                <v:textbox>
                  <w:txbxContent>
                    <w:p w14:paraId="55378569" w14:textId="77777777" w:rsidR="007A2116" w:rsidRDefault="007A2116" w:rsidP="00C507E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lang w:val="en-GB"/>
                        </w:rPr>
                      </w:pPr>
                      <w:r w:rsidRPr="00E80DAE">
                        <w:rPr>
                          <w:rFonts w:ascii="Arial" w:hAnsi="Arial" w:cs="Arial"/>
                          <w:b/>
                          <w:color w:val="FFFFFF" w:themeColor="background1"/>
                          <w:lang w:val="en-GB"/>
                        </w:rPr>
                        <w:t>Why support the appeal?</w:t>
                      </w:r>
                    </w:p>
                    <w:p w14:paraId="5708511D" w14:textId="77777777" w:rsidR="008830CF" w:rsidRPr="008830CF" w:rsidRDefault="008830CF" w:rsidP="00C507E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8"/>
                          <w:lang w:val="en-GB"/>
                        </w:rPr>
                      </w:pPr>
                    </w:p>
                    <w:p w14:paraId="751C9734" w14:textId="4DCEE1C8" w:rsidR="008830CF" w:rsidRDefault="008830CF" w:rsidP="00C507E5">
                      <w:pPr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 xml:space="preserve">Worldwide, road traffic </w:t>
                      </w:r>
                      <w:r w:rsidR="00EC208C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 xml:space="preserve">crashes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are the largest killer of children and young people aged 5-29 years. The problem is worst in low and middle-income countries, where 93% of road traffic fatalities occur despite only accounting for approximately 60% of the world’s vehicles (source: World Health Organisation).</w:t>
                      </w:r>
                    </w:p>
                    <w:p w14:paraId="5515C07F" w14:textId="77777777" w:rsidR="008830CF" w:rsidRPr="00C16494" w:rsidRDefault="008830CF" w:rsidP="00C507E5">
                      <w:pPr>
                        <w:rPr>
                          <w:rFonts w:ascii="Arial" w:hAnsi="Arial" w:cs="Arial"/>
                          <w:color w:val="FFFFFF" w:themeColor="background1"/>
                          <w:sz w:val="10"/>
                          <w:lang w:val="en-GB"/>
                        </w:rPr>
                      </w:pPr>
                    </w:p>
                    <w:p w14:paraId="4D6B4C37" w14:textId="0DFDFE86" w:rsidR="008830CF" w:rsidRDefault="008830CF" w:rsidP="00C507E5">
                      <w:pPr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Transaid works to create safer roads in sub-Saharan Africa</w:t>
                      </w:r>
                      <w:r w:rsidR="00B806BF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 xml:space="preserve">. </w:t>
                      </w:r>
                      <w:r w:rsidR="00E80970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 xml:space="preserve">We are currently implementing professional driver training programmes in Tanzania, Uganda and Zambia, as well as recently </w:t>
                      </w:r>
                      <w:r w:rsidR="00E80970" w:rsidRPr="00E80970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embarking on a new</w:t>
                      </w:r>
                      <w:r w:rsidR="00E80970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 xml:space="preserve"> road safety</w:t>
                      </w:r>
                      <w:r w:rsidR="007D17D8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 xml:space="preserve"> project</w:t>
                      </w:r>
                      <w:r w:rsidR="00E80970" w:rsidRPr="00E80970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="00E80970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involving</w:t>
                      </w:r>
                      <w:r w:rsidR="00E80970" w:rsidRPr="00E80970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 xml:space="preserve"> motorcycles and three-wheelers </w:t>
                      </w:r>
                      <w:r w:rsidR="00E80970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in</w:t>
                      </w:r>
                      <w:r w:rsidR="00E80970" w:rsidRPr="00E80970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 xml:space="preserve"> the Democratic Republic of Congo (DRC)</w:t>
                      </w:r>
                      <w:r w:rsidR="00E80970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 xml:space="preserve">. </w:t>
                      </w:r>
                    </w:p>
                    <w:p w14:paraId="1AF9CE73" w14:textId="77777777" w:rsidR="00CD69F9" w:rsidRPr="00C16494" w:rsidRDefault="00CD69F9" w:rsidP="00CD69F9">
                      <w:pPr>
                        <w:rPr>
                          <w:rFonts w:ascii="Arial" w:hAnsi="Arial" w:cs="Arial"/>
                          <w:color w:val="FFFFFF" w:themeColor="background1"/>
                          <w:sz w:val="12"/>
                          <w:lang w:val="en-GB"/>
                        </w:rPr>
                      </w:pPr>
                    </w:p>
                    <w:p w14:paraId="7BE9315D" w14:textId="1698F857" w:rsidR="00CD69F9" w:rsidRDefault="00CD69F9" w:rsidP="00CD69F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O</w:t>
                      </w:r>
                      <w:r w:rsidR="004368B3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ver the past 12 months, we have trained over 9,600 students in our professional driver training programmes.</w:t>
                      </w:r>
                    </w:p>
                    <w:p w14:paraId="0449B6E3" w14:textId="1AB43265" w:rsidR="00CD69F9" w:rsidRDefault="00CD69F9" w:rsidP="00CD69F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For over 10 years we have partnered with the Industrial Training Centre (ITC) in Lusaka, Zambia, to deliver driver training to internationally-recognised standards.</w:t>
                      </w:r>
                    </w:p>
                    <w:p w14:paraId="02004A9A" w14:textId="7917B083" w:rsidR="00CD69F9" w:rsidRDefault="00CD69F9" w:rsidP="00CD69F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Last year, trainers from the ITC travelled to Sierra Leone, where they delivered essential motorcycle training to 190 field officers working on a national education scheme.</w:t>
                      </w:r>
                    </w:p>
                    <w:p w14:paraId="56282F78" w14:textId="77777777" w:rsidR="00C16494" w:rsidRPr="00C16494" w:rsidRDefault="00C16494" w:rsidP="00C16494">
                      <w:pPr>
                        <w:rPr>
                          <w:rFonts w:ascii="Arial" w:hAnsi="Arial" w:cs="Arial"/>
                          <w:color w:val="FFFFFF" w:themeColor="background1"/>
                          <w:sz w:val="10"/>
                          <w:lang w:val="en-GB"/>
                        </w:rPr>
                      </w:pPr>
                    </w:p>
                    <w:p w14:paraId="1CDB8EF3" w14:textId="240FBBA9" w:rsidR="00CD69F9" w:rsidRPr="00CD69F9" w:rsidRDefault="00C16494" w:rsidP="00CD69F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n-GB"/>
                        </w:rPr>
                        <w:t>With your help we can continue to make roads safer in Africa so that every driver can leave for a day’s work without the fear that they may not come home due to dangerous roads. Find out how below.</w:t>
                      </w:r>
                    </w:p>
                    <w:p w14:paraId="603A97D0" w14:textId="77777777" w:rsidR="00CD69F9" w:rsidRPr="00E80DAE" w:rsidRDefault="00CD69F9">
                      <w:pPr>
                        <w:rPr>
                          <w:rFonts w:ascii="Arial" w:hAnsi="Arial" w:cs="Arial"/>
                          <w:color w:val="FFFFFF" w:themeColor="background1"/>
                          <w:shd w:val="clear" w:color="auto" w:fill="FFFFFF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302B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86912" behindDoc="1" locked="0" layoutInCell="1" allowOverlap="1" wp14:anchorId="0B792A06" wp14:editId="57CDC730">
            <wp:simplePos x="0" y="0"/>
            <wp:positionH relativeFrom="column">
              <wp:posOffset>3987800</wp:posOffset>
            </wp:positionH>
            <wp:positionV relativeFrom="paragraph">
              <wp:posOffset>456936</wp:posOffset>
            </wp:positionV>
            <wp:extent cx="2884170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400" y="21393"/>
                <wp:lineTo x="214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MBIA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02B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87936" behindDoc="1" locked="0" layoutInCell="1" allowOverlap="1" wp14:anchorId="5B48FB4C" wp14:editId="0C5F614B">
            <wp:simplePos x="0" y="0"/>
            <wp:positionH relativeFrom="column">
              <wp:posOffset>3997804</wp:posOffset>
            </wp:positionH>
            <wp:positionV relativeFrom="paragraph">
              <wp:posOffset>2596144</wp:posOffset>
            </wp:positionV>
            <wp:extent cx="2887345" cy="1925320"/>
            <wp:effectExtent l="0" t="0" r="8255" b="0"/>
            <wp:wrapTight wrapText="bothSides">
              <wp:wrapPolygon edited="0">
                <wp:start x="0" y="0"/>
                <wp:lineTo x="0" y="21372"/>
                <wp:lineTo x="21519" y="21372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MBIA_2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784F0" w14:textId="33D44C52" w:rsidR="0063292B" w:rsidRPr="00E80DAE" w:rsidRDefault="00B806BF">
      <w:pPr>
        <w:spacing w:before="8" w:line="160" w:lineRule="exact"/>
        <w:rPr>
          <w:sz w:val="16"/>
          <w:szCs w:val="16"/>
          <w:lang w:val="en-GB"/>
        </w:rPr>
      </w:pPr>
      <w:r w:rsidRPr="00E80DAE">
        <w:rPr>
          <w:noProof/>
          <w:lang w:val="en-GB" w:eastAsia="en-GB"/>
        </w:rPr>
        <w:drawing>
          <wp:anchor distT="0" distB="0" distL="114300" distR="114300" simplePos="0" relativeHeight="251685888" behindDoc="1" locked="0" layoutInCell="1" allowOverlap="1" wp14:anchorId="6FA8A1DA" wp14:editId="4E83E956">
            <wp:simplePos x="0" y="0"/>
            <wp:positionH relativeFrom="column">
              <wp:posOffset>3756660</wp:posOffset>
            </wp:positionH>
            <wp:positionV relativeFrom="paragraph">
              <wp:posOffset>4800600</wp:posOffset>
            </wp:positionV>
            <wp:extent cx="31813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71" y="21404"/>
                <wp:lineTo x="2147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DAE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5378553" wp14:editId="227AFEBB">
                <wp:simplePos x="0" y="0"/>
                <wp:positionH relativeFrom="page">
                  <wp:posOffset>307975</wp:posOffset>
                </wp:positionH>
                <wp:positionV relativeFrom="paragraph">
                  <wp:posOffset>4692279</wp:posOffset>
                </wp:positionV>
                <wp:extent cx="6946900" cy="3477895"/>
                <wp:effectExtent l="0" t="0" r="6350" b="82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3477895"/>
                        </a:xfrm>
                        <a:prstGeom prst="rect">
                          <a:avLst/>
                        </a:prstGeom>
                        <a:solidFill>
                          <a:srgbClr val="D9B2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8DDF8" id="Rectangle 12" o:spid="_x0000_s1026" style="position:absolute;margin-left:24.25pt;margin-top:369.45pt;width:547pt;height:273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" fillcolor="#d9b200" stroked="f" strokeweight="2pt">
                <w10:wrap anchorx="page"/>
              </v:rect>
            </w:pict>
          </mc:Fallback>
        </mc:AlternateContent>
      </w:r>
      <w:r w:rsidR="004368B3">
        <w:rPr>
          <w:rStyle w:val="CommentReference"/>
        </w:rPr>
        <w:t xml:space="preserve"> </w:t>
      </w:r>
    </w:p>
    <w:p w14:paraId="553784F1" w14:textId="6F1C82D6" w:rsidR="0023230C" w:rsidRPr="00E80DAE" w:rsidRDefault="0083018B">
      <w:pPr>
        <w:spacing w:before="8" w:line="160" w:lineRule="exact"/>
        <w:rPr>
          <w:sz w:val="16"/>
          <w:szCs w:val="16"/>
          <w:lang w:val="en-GB"/>
        </w:rPr>
      </w:pPr>
      <w:r w:rsidRPr="00E80DA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5378551" wp14:editId="386A62B9">
                <wp:simplePos x="0" y="0"/>
                <wp:positionH relativeFrom="column">
                  <wp:posOffset>273050</wp:posOffset>
                </wp:positionH>
                <wp:positionV relativeFrom="paragraph">
                  <wp:posOffset>15875</wp:posOffset>
                </wp:positionV>
                <wp:extent cx="3190875" cy="25768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576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78575" w14:textId="77777777" w:rsidR="00EC1F64" w:rsidRDefault="00EC1F64" w:rsidP="00BD203C">
                            <w:pPr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How to support our appeal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:</w:t>
                            </w:r>
                          </w:p>
                          <w:p w14:paraId="55378576" w14:textId="77777777" w:rsidR="00BD203C" w:rsidRPr="00BD203C" w:rsidRDefault="00BD203C" w:rsidP="00BD203C">
                            <w:pP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0"/>
                              </w:rPr>
                            </w:pPr>
                          </w:p>
                          <w:p w14:paraId="55378577" w14:textId="77777777" w:rsidR="00EC1F64" w:rsidRDefault="00EC1F64" w:rsidP="00EC1F64">
                            <w:pPr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</w:pP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Pl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se dec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de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h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w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m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uch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 xml:space="preserve"> y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ou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w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ul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d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li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e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o don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d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w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h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ch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h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n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4"/>
                              </w:rPr>
                              <w:t>k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-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>y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ou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c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>g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 xml:space="preserve"> y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ou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w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sh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o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r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c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ve.</w:t>
                            </w:r>
                          </w:p>
                          <w:p w14:paraId="55378578" w14:textId="77777777" w:rsidR="00EC1F64" w:rsidRPr="00EC1F64" w:rsidRDefault="00EC1F64" w:rsidP="00EC1F64">
                            <w:pPr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</w:pPr>
                          </w:p>
                          <w:p w14:paraId="55378579" w14:textId="72DFCEF7" w:rsidR="00EC1F64" w:rsidRPr="00EC1F64" w:rsidRDefault="00EC1F64" w:rsidP="00EC1F64">
                            <w:pPr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</w:pP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P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ac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>k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>g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es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nc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l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u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d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e l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>g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o p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l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ac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m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t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n 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>u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="006C16F7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88369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nine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f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esti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v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e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ds and/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="00C52011"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="00C52011"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 industry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h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m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ed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-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card d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>g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n,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r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so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li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sed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w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it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h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>y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u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l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>g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o - sa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v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ng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on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d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he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co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s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f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s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ng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r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di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al c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r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ds!</w:t>
                            </w:r>
                          </w:p>
                          <w:p w14:paraId="5537857A" w14:textId="77777777" w:rsidR="00EC1F64" w:rsidRDefault="00EC1F64" w:rsidP="00EC1F6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5537857B" w14:textId="77777777" w:rsidR="00EC1F64" w:rsidRPr="00EC1F64" w:rsidRDefault="00EC1F64" w:rsidP="00EC1F64">
                            <w:pPr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</w:pP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F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l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l 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u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he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3"/>
                              </w:rPr>
                              <w:t>f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r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m 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d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>e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m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i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l </w:t>
                            </w:r>
                            <w:proofErr w:type="gramStart"/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o 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60"/>
                                <w:u w:val="single"/>
                              </w:rPr>
                              <w:t xml:space="preserve"> </w:t>
                            </w:r>
                            <w:proofErr w:type="gramEnd"/>
                            <w:r w:rsidR="0046536B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  <w:u w:val="single"/>
                              </w:rPr>
                              <w:fldChar w:fldCharType="begin"/>
                            </w:r>
                            <w:r w:rsidR="0046536B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  <w:u w:val="single"/>
                              </w:rPr>
                              <w:instrText xml:space="preserve"> HYPERLINK "mailto:jade@transaid.org" \h </w:instrText>
                            </w:r>
                            <w:r w:rsidR="0046536B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  <w:u w:val="single"/>
                              </w:rPr>
                              <w:fldChar w:fldCharType="separate"/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  <w:u w:val="single"/>
                              </w:rPr>
                              <w:t>j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u w:val="single"/>
                              </w:rPr>
                              <w:t>a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  <w:u w:val="single"/>
                              </w:rPr>
                              <w:t>d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u w:val="single"/>
                              </w:rPr>
                              <w:t>e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  <w:u w:val="single"/>
                              </w:rPr>
                              <w:t>@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  <w:u w:val="single"/>
                              </w:rPr>
                              <w:t>t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  <w:u w:val="single"/>
                              </w:rPr>
                              <w:t>r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u w:val="single"/>
                              </w:rPr>
                              <w:t>a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  <w:u w:val="single"/>
                              </w:rPr>
                              <w:t>n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u w:val="single"/>
                              </w:rPr>
                              <w:t>sa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  <w:u w:val="single"/>
                              </w:rPr>
                              <w:t>i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u w:val="single"/>
                              </w:rPr>
                              <w:t>d.o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  <w:u w:val="single"/>
                              </w:rPr>
                              <w:t>r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u w:val="single"/>
                              </w:rPr>
                              <w:t>g</w:t>
                            </w:r>
                            <w:r w:rsidRPr="00C52011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 w:rsidRPr="00B806BF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t>o</w:t>
                            </w:r>
                            <w:r w:rsidR="0046536B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3"/>
                              </w:rPr>
                              <w:fldChar w:fldCharType="end"/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r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1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</w:rPr>
                              <w:t>s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 xml:space="preserve">t 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1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  <w:t>o:</w:t>
                            </w:r>
                          </w:p>
                          <w:p w14:paraId="5537857C" w14:textId="77777777" w:rsidR="00EC1F64" w:rsidRPr="00EC1F64" w:rsidRDefault="00EC1F64" w:rsidP="00EC1F64">
                            <w:pPr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</w:pP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3"/>
                              </w:rPr>
                              <w:t>T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ran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1"/>
                              </w:rPr>
                              <w:t>s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aid</w:t>
                            </w:r>
                          </w:p>
                          <w:p w14:paraId="5537857D" w14:textId="77777777" w:rsidR="00EC1F64" w:rsidRPr="00EC1F64" w:rsidRDefault="00EC1F64" w:rsidP="00EC1F64">
                            <w:pPr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</w:pP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6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1"/>
                              </w:rPr>
                              <w:t>tt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n: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J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1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de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6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s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1"/>
                              </w:rPr>
                              <w:t>h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2"/>
                              </w:rPr>
                              <w:t>b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y</w:t>
                            </w:r>
                            <w:r w:rsidR="00D20BB9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 xml:space="preserve">- </w:t>
                            </w:r>
                            <w:proofErr w:type="spellStart"/>
                            <w:r w:rsidR="00D20BB9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Rozier</w:t>
                            </w:r>
                            <w:proofErr w:type="spellEnd"/>
                          </w:p>
                          <w:p w14:paraId="5537857E" w14:textId="77777777" w:rsidR="00EC1F64" w:rsidRPr="00EC1F64" w:rsidRDefault="00EC1F64" w:rsidP="00EC1F64">
                            <w:pPr>
                              <w:rPr>
                                <w:rFonts w:ascii="Arial" w:eastAsia="Arial" w:hAnsi="Arial" w:cs="Arial"/>
                                <w:color w:val="FFFFFF" w:themeColor="background1"/>
                              </w:rPr>
                            </w:pP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1"/>
                              </w:rPr>
                              <w:t>3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7 E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1"/>
                              </w:rPr>
                              <w:t>u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ston R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1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ad</w:t>
                            </w:r>
                          </w:p>
                          <w:p w14:paraId="5537857F" w14:textId="77777777" w:rsidR="00EC1F64" w:rsidRPr="00EC1F64" w:rsidRDefault="00EC1F64" w:rsidP="00EC1F64">
                            <w:pP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L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1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n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1"/>
                              </w:rPr>
                              <w:t>d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,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1"/>
                              </w:rPr>
                              <w:t>N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W1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2"/>
                              </w:rPr>
                              <w:t>2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pacing w:val="-3"/>
                              </w:rPr>
                              <w:t>A</w:t>
                            </w:r>
                            <w:r w:rsidRPr="00EC1F6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  <w:p w14:paraId="55378580" w14:textId="77777777" w:rsidR="00EC1F64" w:rsidRDefault="00EC1F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7855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.5pt;margin-top:1.25pt;width:251.25pt;height:202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" filled="f" stroked="f">
                <v:textbox>
                  <w:txbxContent>
                    <w:p w14:paraId="55378575" w14:textId="77777777" w:rsidR="00EC1F64" w:rsidRDefault="00EC1F64" w:rsidP="00BD203C">
                      <w:pPr>
                        <w:rPr>
                          <w:rFonts w:ascii="Arial" w:eastAsia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How to support our appeal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:</w:t>
                      </w:r>
                    </w:p>
                    <w:p w14:paraId="55378576" w14:textId="77777777" w:rsidR="00BD203C" w:rsidRPr="00BD203C" w:rsidRDefault="00BD203C" w:rsidP="00BD203C">
                      <w:pPr>
                        <w:rPr>
                          <w:rFonts w:ascii="Arial" w:eastAsia="Arial" w:hAnsi="Arial" w:cs="Arial"/>
                          <w:color w:val="FFFFFF" w:themeColor="background1"/>
                          <w:sz w:val="10"/>
                        </w:rPr>
                      </w:pPr>
                    </w:p>
                    <w:p w14:paraId="55378577" w14:textId="77777777" w:rsidR="00EC1F64" w:rsidRDefault="00EC1F64" w:rsidP="00EC1F64">
                      <w:pPr>
                        <w:rPr>
                          <w:rFonts w:ascii="Arial" w:eastAsia="Arial" w:hAnsi="Arial" w:cs="Arial"/>
                          <w:color w:val="FFFFFF" w:themeColor="background1"/>
                        </w:rPr>
                      </w:pP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Pl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se dec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de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h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w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m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uch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 xml:space="preserve"> y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ou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w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ul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d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li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e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o don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n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d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w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h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ch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h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n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4"/>
                        </w:rPr>
                        <w:t>k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-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>y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ou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p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c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>g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 xml:space="preserve"> y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ou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w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sh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o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r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c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ve.</w:t>
                      </w:r>
                    </w:p>
                    <w:p w14:paraId="55378578" w14:textId="77777777" w:rsidR="00EC1F64" w:rsidRPr="00EC1F64" w:rsidRDefault="00EC1F64" w:rsidP="00EC1F64">
                      <w:pPr>
                        <w:rPr>
                          <w:rFonts w:ascii="Arial" w:eastAsia="Arial" w:hAnsi="Arial" w:cs="Arial"/>
                          <w:color w:val="FFFFFF" w:themeColor="background1"/>
                        </w:rPr>
                      </w:pPr>
                    </w:p>
                    <w:p w14:paraId="55378579" w14:textId="72DFCEF7" w:rsidR="00EC1F64" w:rsidRPr="00EC1F64" w:rsidRDefault="00EC1F64" w:rsidP="00EC1F64">
                      <w:pPr>
                        <w:rPr>
                          <w:rFonts w:ascii="Arial" w:eastAsia="Arial" w:hAnsi="Arial" w:cs="Arial"/>
                          <w:color w:val="FFFFFF" w:themeColor="background1"/>
                        </w:rPr>
                      </w:pP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P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ac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>k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>g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es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nc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l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u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d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e l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>g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o p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l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ac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m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n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t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n 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>u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r</w:t>
                      </w:r>
                      <w:r w:rsidR="006C16F7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 </w:t>
                      </w:r>
                      <w:r w:rsidR="00883694">
                        <w:rPr>
                          <w:rFonts w:ascii="Arial" w:eastAsia="Arial" w:hAnsi="Arial" w:cs="Arial"/>
                          <w:color w:val="FFFFFF" w:themeColor="background1"/>
                        </w:rPr>
                        <w:t>nine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f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esti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v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e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ds and/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r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="00C52011"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a</w:t>
                      </w:r>
                      <w:r w:rsidR="00C52011"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n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 industry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h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m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ed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-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card d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s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>g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n,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p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r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so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n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li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sed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w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it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h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>y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u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r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l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>g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o - sa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v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ng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on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p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p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r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n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d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he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co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s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f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p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s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ng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r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di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n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al c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r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ds!</w:t>
                      </w:r>
                    </w:p>
                    <w:p w14:paraId="5537857A" w14:textId="77777777" w:rsidR="00EC1F64" w:rsidRDefault="00EC1F64" w:rsidP="00EC1F64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5537857B" w14:textId="77777777" w:rsidR="00EC1F64" w:rsidRPr="00EC1F64" w:rsidRDefault="00EC1F64" w:rsidP="00EC1F64">
                      <w:pPr>
                        <w:rPr>
                          <w:rFonts w:ascii="Arial" w:eastAsia="Arial" w:hAnsi="Arial" w:cs="Arial"/>
                          <w:color w:val="FFFFFF" w:themeColor="background1"/>
                        </w:rPr>
                      </w:pP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F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l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l 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u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he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3"/>
                        </w:rPr>
                        <w:t>f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r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m 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n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d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>e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m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i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l </w:t>
                      </w:r>
                      <w:proofErr w:type="gramStart"/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o 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spacing w:val="-60"/>
                          <w:u w:val="single"/>
                        </w:rPr>
                        <w:t xml:space="preserve"> </w:t>
                      </w:r>
                      <w:proofErr w:type="gramEnd"/>
                      <w:r w:rsidR="0046536B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  <w:u w:val="single"/>
                        </w:rPr>
                        <w:fldChar w:fldCharType="begin"/>
                      </w:r>
                      <w:r w:rsidR="0046536B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  <w:u w:val="single"/>
                        </w:rPr>
                        <w:instrText xml:space="preserve"> HYPERLINK "mailto:jade@transaid.org" \h </w:instrText>
                      </w:r>
                      <w:r w:rsidR="0046536B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  <w:u w:val="single"/>
                        </w:rPr>
                        <w:fldChar w:fldCharType="separate"/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  <w:u w:val="single"/>
                        </w:rPr>
                        <w:t>j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u w:val="single"/>
                        </w:rPr>
                        <w:t>a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  <w:u w:val="single"/>
                        </w:rPr>
                        <w:t>d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u w:val="single"/>
                        </w:rPr>
                        <w:t>e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  <w:u w:val="single"/>
                        </w:rPr>
                        <w:t>@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  <w:u w:val="single"/>
                        </w:rPr>
                        <w:t>t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  <w:u w:val="single"/>
                        </w:rPr>
                        <w:t>r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u w:val="single"/>
                        </w:rPr>
                        <w:t>a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  <w:u w:val="single"/>
                        </w:rPr>
                        <w:t>n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u w:val="single"/>
                        </w:rPr>
                        <w:t>sa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  <w:u w:val="single"/>
                        </w:rPr>
                        <w:t>i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u w:val="single"/>
                        </w:rPr>
                        <w:t>d.o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  <w:u w:val="single"/>
                        </w:rPr>
                        <w:t>r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u w:val="single"/>
                        </w:rPr>
                        <w:t>g</w:t>
                      </w:r>
                      <w:r w:rsidRPr="00C52011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  <w:u w:val="single"/>
                        </w:rPr>
                        <w:t xml:space="preserve"> </w:t>
                      </w:r>
                      <w:r w:rsidRPr="00B806BF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t>o</w:t>
                      </w:r>
                      <w:r w:rsidR="0046536B">
                        <w:rPr>
                          <w:rFonts w:ascii="Arial" w:eastAsia="Arial" w:hAnsi="Arial" w:cs="Arial"/>
                          <w:color w:val="FFFFFF" w:themeColor="background1"/>
                          <w:spacing w:val="-3"/>
                        </w:rPr>
                        <w:fldChar w:fldCharType="end"/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r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p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1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</w:rPr>
                        <w:t>s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 xml:space="preserve">t 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  <w:spacing w:val="1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color w:val="FFFFFF" w:themeColor="background1"/>
                        </w:rPr>
                        <w:t>o:</w:t>
                      </w:r>
                    </w:p>
                    <w:p w14:paraId="5537857C" w14:textId="77777777" w:rsidR="00EC1F64" w:rsidRPr="00EC1F64" w:rsidRDefault="00EC1F64" w:rsidP="00EC1F64">
                      <w:pPr>
                        <w:rPr>
                          <w:rFonts w:ascii="Arial" w:eastAsia="Arial" w:hAnsi="Arial" w:cs="Arial"/>
                          <w:color w:val="FFFFFF" w:themeColor="background1"/>
                        </w:rPr>
                      </w:pP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3"/>
                        </w:rPr>
                        <w:t>T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ran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1"/>
                        </w:rPr>
                        <w:t>s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aid</w:t>
                      </w:r>
                    </w:p>
                    <w:p w14:paraId="5537857D" w14:textId="77777777" w:rsidR="00EC1F64" w:rsidRPr="00EC1F64" w:rsidRDefault="00EC1F64" w:rsidP="00EC1F64">
                      <w:pPr>
                        <w:rPr>
                          <w:rFonts w:ascii="Arial" w:eastAsia="Arial" w:hAnsi="Arial" w:cs="Arial"/>
                          <w:color w:val="FFFFFF" w:themeColor="background1"/>
                        </w:rPr>
                      </w:pP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6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1"/>
                        </w:rPr>
                        <w:t>tt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n: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J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1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de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6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s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1"/>
                        </w:rPr>
                        <w:t>h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2"/>
                        </w:rPr>
                        <w:t>b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y</w:t>
                      </w:r>
                      <w:r w:rsidR="00D20BB9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 xml:space="preserve">- </w:t>
                      </w:r>
                      <w:proofErr w:type="spellStart"/>
                      <w:r w:rsidR="00D20BB9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Rozier</w:t>
                      </w:r>
                      <w:proofErr w:type="spellEnd"/>
                    </w:p>
                    <w:p w14:paraId="5537857E" w14:textId="77777777" w:rsidR="00EC1F64" w:rsidRPr="00EC1F64" w:rsidRDefault="00EC1F64" w:rsidP="00EC1F64">
                      <w:pPr>
                        <w:rPr>
                          <w:rFonts w:ascii="Arial" w:eastAsia="Arial" w:hAnsi="Arial" w:cs="Arial"/>
                          <w:color w:val="FFFFFF" w:themeColor="background1"/>
                        </w:rPr>
                      </w:pP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1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1"/>
                        </w:rPr>
                        <w:t>3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7 E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1"/>
                        </w:rPr>
                        <w:t>u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ston R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1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ad</w:t>
                      </w:r>
                    </w:p>
                    <w:p w14:paraId="5537857F" w14:textId="77777777" w:rsidR="00EC1F64" w:rsidRPr="00EC1F64" w:rsidRDefault="00EC1F64" w:rsidP="00EC1F64">
                      <w:pPr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</w:pP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L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1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n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1"/>
                        </w:rPr>
                        <w:t>d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o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1"/>
                        </w:rPr>
                        <w:t>n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,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1"/>
                        </w:rPr>
                        <w:t>N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W1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2"/>
                        </w:rPr>
                        <w:t>2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pacing w:val="-3"/>
                        </w:rPr>
                        <w:t>A</w:t>
                      </w:r>
                      <w:r w:rsidRPr="00EC1F64">
                        <w:rPr>
                          <w:rFonts w:ascii="Arial" w:eastAsia="Arial" w:hAnsi="Arial" w:cs="Arial"/>
                          <w:b/>
                          <w:color w:val="FFFFFF" w:themeColor="background1"/>
                        </w:rPr>
                        <w:t>A</w:t>
                      </w:r>
                    </w:p>
                    <w:p w14:paraId="55378580" w14:textId="77777777" w:rsidR="00EC1F64" w:rsidRDefault="00EC1F64"/>
                  </w:txbxContent>
                </v:textbox>
                <w10:wrap type="square"/>
              </v:shape>
            </w:pict>
          </mc:Fallback>
        </mc:AlternateContent>
      </w:r>
    </w:p>
    <w:p w14:paraId="553784F2" w14:textId="1633438A" w:rsidR="0063292B" w:rsidRPr="00E80DAE" w:rsidRDefault="0063292B">
      <w:pPr>
        <w:spacing w:line="200" w:lineRule="exact"/>
        <w:rPr>
          <w:lang w:val="en-GB"/>
        </w:rPr>
      </w:pPr>
    </w:p>
    <w:p w14:paraId="55378508" w14:textId="267EA980" w:rsidR="00590E2E" w:rsidRPr="00E80DAE" w:rsidRDefault="00590E2E" w:rsidP="00C74B2C">
      <w:pPr>
        <w:spacing w:line="200" w:lineRule="exact"/>
        <w:rPr>
          <w:rFonts w:ascii="Arial" w:eastAsia="Arial" w:hAnsi="Arial" w:cs="Arial"/>
          <w:b/>
          <w:color w:val="990033"/>
          <w:spacing w:val="1"/>
          <w:position w:val="-1"/>
          <w:sz w:val="24"/>
          <w:szCs w:val="24"/>
          <w:lang w:val="en-GB"/>
        </w:rPr>
      </w:pPr>
    </w:p>
    <w:p w14:paraId="55378509" w14:textId="49F7B737" w:rsidR="00E563B7" w:rsidRDefault="00E563B7">
      <w:pPr>
        <w:spacing w:line="260" w:lineRule="exact"/>
        <w:ind w:left="107"/>
        <w:rPr>
          <w:rFonts w:ascii="Arial" w:eastAsia="Arial" w:hAnsi="Arial" w:cs="Arial"/>
          <w:b/>
          <w:color w:val="990033"/>
          <w:spacing w:val="1"/>
          <w:position w:val="-1"/>
          <w:sz w:val="24"/>
          <w:szCs w:val="24"/>
          <w:lang w:val="en-GB"/>
        </w:rPr>
      </w:pPr>
    </w:p>
    <w:p w14:paraId="453AD20D" w14:textId="77777777" w:rsidR="00E563B7" w:rsidRPr="00E563B7" w:rsidRDefault="00E563B7" w:rsidP="00E563B7">
      <w:pPr>
        <w:rPr>
          <w:rFonts w:ascii="Arial" w:eastAsia="Arial" w:hAnsi="Arial" w:cs="Arial"/>
          <w:sz w:val="24"/>
          <w:szCs w:val="24"/>
          <w:lang w:val="en-GB"/>
        </w:rPr>
      </w:pPr>
    </w:p>
    <w:p w14:paraId="154EA328" w14:textId="77777777" w:rsidR="00E563B7" w:rsidRPr="00E563B7" w:rsidRDefault="00E563B7" w:rsidP="00E563B7">
      <w:pPr>
        <w:rPr>
          <w:rFonts w:ascii="Arial" w:eastAsia="Arial" w:hAnsi="Arial" w:cs="Arial"/>
          <w:sz w:val="24"/>
          <w:szCs w:val="24"/>
          <w:lang w:val="en-GB"/>
        </w:rPr>
      </w:pPr>
    </w:p>
    <w:p w14:paraId="1CA68B6B" w14:textId="77777777" w:rsidR="00E563B7" w:rsidRPr="00E563B7" w:rsidRDefault="00E563B7" w:rsidP="00E563B7">
      <w:pPr>
        <w:rPr>
          <w:rFonts w:ascii="Arial" w:eastAsia="Arial" w:hAnsi="Arial" w:cs="Arial"/>
          <w:sz w:val="24"/>
          <w:szCs w:val="24"/>
          <w:lang w:val="en-GB"/>
        </w:rPr>
      </w:pPr>
    </w:p>
    <w:p w14:paraId="648EEC11" w14:textId="77777777" w:rsidR="00E563B7" w:rsidRPr="00E563B7" w:rsidRDefault="00E563B7" w:rsidP="00E563B7">
      <w:pPr>
        <w:rPr>
          <w:rFonts w:ascii="Arial" w:eastAsia="Arial" w:hAnsi="Arial" w:cs="Arial"/>
          <w:sz w:val="24"/>
          <w:szCs w:val="24"/>
          <w:lang w:val="en-GB"/>
        </w:rPr>
      </w:pPr>
    </w:p>
    <w:p w14:paraId="4719EFA8" w14:textId="77777777" w:rsidR="00E563B7" w:rsidRPr="00E563B7" w:rsidRDefault="00E563B7" w:rsidP="00E563B7">
      <w:pPr>
        <w:rPr>
          <w:rFonts w:ascii="Arial" w:eastAsia="Arial" w:hAnsi="Arial" w:cs="Arial"/>
          <w:sz w:val="24"/>
          <w:szCs w:val="24"/>
          <w:lang w:val="en-GB"/>
        </w:rPr>
      </w:pPr>
    </w:p>
    <w:p w14:paraId="67980756" w14:textId="77777777" w:rsidR="00E563B7" w:rsidRPr="00E563B7" w:rsidRDefault="00E563B7" w:rsidP="00E563B7">
      <w:pPr>
        <w:rPr>
          <w:rFonts w:ascii="Arial" w:eastAsia="Arial" w:hAnsi="Arial" w:cs="Arial"/>
          <w:sz w:val="24"/>
          <w:szCs w:val="24"/>
          <w:lang w:val="en-GB"/>
        </w:rPr>
      </w:pPr>
    </w:p>
    <w:p w14:paraId="1444C52E" w14:textId="77777777" w:rsidR="00E563B7" w:rsidRPr="00E563B7" w:rsidRDefault="00E563B7" w:rsidP="00E563B7">
      <w:pPr>
        <w:rPr>
          <w:rFonts w:ascii="Arial" w:eastAsia="Arial" w:hAnsi="Arial" w:cs="Arial"/>
          <w:sz w:val="24"/>
          <w:szCs w:val="24"/>
          <w:lang w:val="en-GB"/>
        </w:rPr>
      </w:pPr>
    </w:p>
    <w:p w14:paraId="05DB54F9" w14:textId="77777777" w:rsidR="00E563B7" w:rsidRPr="00E563B7" w:rsidRDefault="00E563B7" w:rsidP="00E563B7">
      <w:pPr>
        <w:rPr>
          <w:rFonts w:ascii="Arial" w:eastAsia="Arial" w:hAnsi="Arial" w:cs="Arial"/>
          <w:sz w:val="24"/>
          <w:szCs w:val="24"/>
          <w:lang w:val="en-GB"/>
        </w:rPr>
      </w:pPr>
      <w:bookmarkStart w:id="0" w:name="_GoBack"/>
      <w:bookmarkEnd w:id="0"/>
    </w:p>
    <w:p w14:paraId="1B8AE78D" w14:textId="28FE26B1" w:rsidR="00E563B7" w:rsidRPr="00E563B7" w:rsidRDefault="00B806BF" w:rsidP="00E563B7">
      <w:pPr>
        <w:rPr>
          <w:rFonts w:ascii="Arial" w:eastAsia="Arial" w:hAnsi="Arial" w:cs="Arial"/>
          <w:sz w:val="24"/>
          <w:szCs w:val="24"/>
          <w:lang w:val="en-GB"/>
        </w:rPr>
      </w:pPr>
      <w:r w:rsidRPr="00E80DAE">
        <w:rPr>
          <w:rFonts w:ascii="Arial" w:eastAsia="Arial" w:hAnsi="Arial" w:cs="Arial"/>
          <w:b/>
          <w:noProof/>
          <w:color w:val="FFFFFF" w:themeColor="background1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37854D" wp14:editId="3AFF72C1">
                <wp:simplePos x="0" y="0"/>
                <wp:positionH relativeFrom="column">
                  <wp:posOffset>3759835</wp:posOffset>
                </wp:positionH>
                <wp:positionV relativeFrom="paragraph">
                  <wp:posOffset>135519</wp:posOffset>
                </wp:positionV>
                <wp:extent cx="3190875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78574" w14:textId="3C8643F0" w:rsidR="007A2116" w:rsidRPr="00C74B2C" w:rsidRDefault="005F202A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  <w:r w:rsidRPr="00C74B2C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</w:rPr>
                              <w:t>Last year’s</w:t>
                            </w:r>
                            <w:r w:rsidR="007A2116" w:rsidRPr="00C74B2C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</w:rPr>
                              <w:t xml:space="preserve"> Christmas Appeal advert </w:t>
                            </w:r>
                            <w:r w:rsidR="00C74B2C" w:rsidRPr="00C74B2C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</w:rPr>
                              <w:t xml:space="preserve">in Commercial Motor </w:t>
                            </w:r>
                            <w:r w:rsidR="007A2116" w:rsidRPr="00C74B2C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</w:rPr>
                              <w:t>Magazine, featuring logos from participating companies.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7854D" id="_x0000_s1028" type="#_x0000_t202" style="position:absolute;margin-left:296.05pt;margin-top:10.65pt;width:251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" filled="f" stroked="f">
                <v:textbox style="mso-fit-shape-to-text:t">
                  <w:txbxContent>
                    <w:p w14:paraId="55378574" w14:textId="3C8643F0" w:rsidR="007A2116" w:rsidRPr="00C74B2C" w:rsidRDefault="005F202A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</w:rPr>
                      </w:pPr>
                      <w:r w:rsidRPr="00C74B2C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</w:rPr>
                        <w:t>Last year’s</w:t>
                      </w:r>
                      <w:r w:rsidR="007A2116" w:rsidRPr="00C74B2C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</w:rPr>
                        <w:t xml:space="preserve"> Christmas Appeal advert </w:t>
                      </w:r>
                      <w:r w:rsidR="00C74B2C" w:rsidRPr="00C74B2C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</w:rPr>
                        <w:t xml:space="preserve">in Commercial Motor </w:t>
                      </w:r>
                      <w:r w:rsidR="007A2116" w:rsidRPr="00C74B2C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</w:rPr>
                        <w:t>Magazine, featuring logos from participating companies.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C90499" w14:textId="1FED977E" w:rsidR="00E563B7" w:rsidRPr="00E563B7" w:rsidRDefault="00E563B7" w:rsidP="00E563B7">
      <w:pPr>
        <w:rPr>
          <w:rFonts w:ascii="Arial" w:eastAsia="Arial" w:hAnsi="Arial" w:cs="Arial"/>
          <w:sz w:val="24"/>
          <w:szCs w:val="24"/>
          <w:lang w:val="en-GB"/>
        </w:rPr>
      </w:pPr>
    </w:p>
    <w:p w14:paraId="0E0A56F8" w14:textId="78D98813" w:rsidR="00E563B7" w:rsidRPr="00E563B7" w:rsidRDefault="00A21DF1" w:rsidP="00E563B7">
      <w:pPr>
        <w:rPr>
          <w:rFonts w:ascii="Arial" w:eastAsia="Arial" w:hAnsi="Arial" w:cs="Arial"/>
          <w:sz w:val="24"/>
          <w:szCs w:val="24"/>
          <w:lang w:val="en-GB"/>
        </w:rPr>
      </w:pPr>
      <w:r w:rsidRPr="00E80DA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378556" wp14:editId="345102D9">
                <wp:simplePos x="0" y="0"/>
                <wp:positionH relativeFrom="column">
                  <wp:posOffset>196850</wp:posOffset>
                </wp:positionH>
                <wp:positionV relativeFrom="page">
                  <wp:posOffset>9067800</wp:posOffset>
                </wp:positionV>
                <wp:extent cx="6724650" cy="8191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78581" w14:textId="77777777" w:rsidR="00EC1F64" w:rsidRPr="00E563B7" w:rsidRDefault="00EC1F64" w:rsidP="00EC1F64">
                            <w:pPr>
                              <w:pStyle w:val="NoSpacing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u w:val="single"/>
                              </w:rPr>
                              <w:t>IMPORTANT!</w:t>
                            </w:r>
                          </w:p>
                          <w:p w14:paraId="55378582" w14:textId="77777777" w:rsidR="00EC1F64" w:rsidRPr="00D71DB3" w:rsidRDefault="00EC1F64" w:rsidP="00EC1F64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8"/>
                              </w:rPr>
                            </w:pPr>
                          </w:p>
                          <w:p w14:paraId="55378583" w14:textId="6DB1112E" w:rsidR="00EC1F64" w:rsidRPr="00D71DB3" w:rsidRDefault="00EC1F64" w:rsidP="00EC1F64">
                            <w:pPr>
                              <w:pStyle w:val="NoSpacing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</w:pPr>
                            <w:r w:rsidRPr="00D71DB3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>* To guarantee entry, logos must be received</w:t>
                            </w:r>
                            <w:r w:rsidR="00FE346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 by the following deadlines: 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8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November</w:t>
                            </w:r>
                            <w:r w:rsidRPr="00D71DB3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 for SHD Logistics, </w:t>
                            </w:r>
                            <w:r w:rsidR="00A21DF1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11</w:t>
                            </w:r>
                            <w:r w:rsidR="00A21DF1" w:rsidRPr="00A21DF1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A21DF1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November </w:t>
                            </w:r>
                            <w:r w:rsidR="00A21DF1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for Handling &amp; Storage Solutions, 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12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  <w:vertAlign w:val="superscript"/>
                              </w:rPr>
                              <w:t xml:space="preserve">th 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November</w:t>
                            </w:r>
                            <w:r w:rsidR="00FE346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 for CILT Focus and UKWA Warehouse,</w:t>
                            </w:r>
                            <w:r w:rsidRPr="00D71DB3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="0035490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13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November</w:t>
                            </w:r>
                            <w:r w:rsidR="00FE346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 for </w:t>
                            </w:r>
                            <w:r w:rsidR="0059091C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RHA </w:t>
                            </w:r>
                            <w:r w:rsidR="00FE346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Roadway, </w:t>
                            </w:r>
                            <w:r w:rsidR="0088369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19</w:t>
                            </w:r>
                            <w:r w:rsidR="00883694" w:rsidRPr="0088369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883694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November </w:t>
                            </w:r>
                            <w:r w:rsidR="00883694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for FTA Logistics, 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26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November</w:t>
                            </w:r>
                            <w:r w:rsidR="00FE346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 for Forwarder and</w:t>
                            </w:r>
                            <w:r w:rsidRPr="00D71DB3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 Coach &amp;</w:t>
                            </w:r>
                            <w:r w:rsidR="006C16F7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 Bus Week, 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  <w:vertAlign w:val="superscript"/>
                              </w:rPr>
                              <w:t>nd</w:t>
                            </w:r>
                            <w:r w:rsidR="00FE346E"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 Decem</w:t>
                            </w:r>
                            <w:r w:rsidRPr="00E563B7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  <w:t xml:space="preserve">ber </w:t>
                            </w:r>
                            <w:r w:rsidRPr="00D71DB3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>for Motor Transport</w:t>
                            </w:r>
                            <w:r w:rsidR="00FE346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 xml:space="preserve"> and </w:t>
                            </w:r>
                            <w:r w:rsidR="006C16F7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>Commercial Motor</w:t>
                            </w:r>
                            <w:r w:rsidRPr="00D71DB3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>.</w:t>
                            </w:r>
                          </w:p>
                          <w:p w14:paraId="55378584" w14:textId="77777777" w:rsidR="00EC1F64" w:rsidRPr="00D71DB3" w:rsidRDefault="00EC1F64" w:rsidP="00EC1F64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55378585" w14:textId="77777777" w:rsidR="00EC1F64" w:rsidRPr="00D71DB3" w:rsidRDefault="00EC1F64" w:rsidP="00EC1F64">
                            <w:pPr>
                              <w:pStyle w:val="NoSpacing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</w:pPr>
                            <w:r w:rsidRPr="00D71DB3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</w:rPr>
                              <w:t>* All packages are subject to 20% VAT. Invoice and VAT receipt available on request</w:t>
                            </w:r>
                          </w:p>
                          <w:p w14:paraId="55378586" w14:textId="77777777" w:rsidR="00EC1F64" w:rsidRPr="00D71DB3" w:rsidRDefault="00EC1F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78556" id="_x0000_s1029" type="#_x0000_t202" style="position:absolute;margin-left:15.5pt;margin-top:714pt;width:529.5pt;height:6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" filled="f" strokecolor="white [3212]" strokeweight="1.5pt">
                <v:textbox>
                  <w:txbxContent>
                    <w:p w14:paraId="55378581" w14:textId="77777777" w:rsidR="00EC1F64" w:rsidRPr="00E563B7" w:rsidRDefault="00EC1F64" w:rsidP="00EC1F64">
                      <w:pPr>
                        <w:pStyle w:val="NoSpacing"/>
                        <w:rPr>
                          <w:rFonts w:ascii="Arial" w:eastAsia="Arial" w:hAnsi="Arial" w:cs="Arial"/>
                          <w:b/>
                          <w:color w:val="FFFFFF" w:themeColor="background1"/>
                          <w:u w:val="single"/>
                        </w:rPr>
                      </w:pPr>
                      <w:r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u w:val="single"/>
                        </w:rPr>
                        <w:t>IMPORTANT!</w:t>
                      </w:r>
                    </w:p>
                    <w:p w14:paraId="55378582" w14:textId="77777777" w:rsidR="00EC1F64" w:rsidRPr="00D71DB3" w:rsidRDefault="00EC1F64" w:rsidP="00EC1F64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8"/>
                        </w:rPr>
                      </w:pPr>
                    </w:p>
                    <w:p w14:paraId="55378583" w14:textId="6DB1112E" w:rsidR="00EC1F64" w:rsidRPr="00D71DB3" w:rsidRDefault="00EC1F64" w:rsidP="00EC1F64">
                      <w:pPr>
                        <w:pStyle w:val="NoSpacing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</w:pPr>
                      <w:r w:rsidRPr="00D71DB3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>* To guarantee entry, logos must be received</w:t>
                      </w:r>
                      <w:r w:rsidR="00FE346E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 by the following deadlines: 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>8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  <w:vertAlign w:val="superscript"/>
                        </w:rPr>
                        <w:t>th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>November</w:t>
                      </w:r>
                      <w:r w:rsidRPr="00D71DB3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 for SHD Logistics, </w:t>
                      </w:r>
                      <w:r w:rsidR="00A21DF1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>11</w:t>
                      </w:r>
                      <w:r w:rsidR="00A21DF1" w:rsidRPr="00A21DF1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  <w:vertAlign w:val="superscript"/>
                        </w:rPr>
                        <w:t>th</w:t>
                      </w:r>
                      <w:r w:rsidR="00A21DF1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November </w:t>
                      </w:r>
                      <w:r w:rsidR="00A21DF1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for Handling &amp; Storage Solutions, 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>12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  <w:vertAlign w:val="superscript"/>
                        </w:rPr>
                        <w:t xml:space="preserve">th 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>November</w:t>
                      </w:r>
                      <w:r w:rsidR="00FE346E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 for CILT Focus and UKWA Warehouse,</w:t>
                      </w:r>
                      <w:r w:rsidRPr="00D71DB3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="0035490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>13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  <w:vertAlign w:val="superscript"/>
                        </w:rPr>
                        <w:t>th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November</w:t>
                      </w:r>
                      <w:r w:rsidR="00FE346E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 for </w:t>
                      </w:r>
                      <w:r w:rsidR="0059091C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RHA </w:t>
                      </w:r>
                      <w:r w:rsidR="00FE346E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Roadway, </w:t>
                      </w:r>
                      <w:r w:rsidR="0088369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>19</w:t>
                      </w:r>
                      <w:r w:rsidR="00883694" w:rsidRPr="0088369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  <w:vertAlign w:val="superscript"/>
                        </w:rPr>
                        <w:t>th</w:t>
                      </w:r>
                      <w:r w:rsidR="00883694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November </w:t>
                      </w:r>
                      <w:r w:rsidR="00883694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for FTA Logistics, 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>26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  <w:vertAlign w:val="superscript"/>
                        </w:rPr>
                        <w:t>th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November</w:t>
                      </w:r>
                      <w:r w:rsidR="00FE346E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 for Forwarder and</w:t>
                      </w:r>
                      <w:r w:rsidRPr="00D71DB3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 Coach &amp;</w:t>
                      </w:r>
                      <w:r w:rsidR="006C16F7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 Bus Week, 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>2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  <w:vertAlign w:val="superscript"/>
                        </w:rPr>
                        <w:t>nd</w:t>
                      </w:r>
                      <w:r w:rsidR="00FE346E"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 Decem</w:t>
                      </w:r>
                      <w:r w:rsidRPr="00E563B7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8"/>
                        </w:rPr>
                        <w:t xml:space="preserve">ber </w:t>
                      </w:r>
                      <w:r w:rsidRPr="00D71DB3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>for Motor Transport</w:t>
                      </w:r>
                      <w:r w:rsidR="00FE346E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 xml:space="preserve"> and </w:t>
                      </w:r>
                      <w:r w:rsidR="006C16F7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>Commercial Motor</w:t>
                      </w:r>
                      <w:r w:rsidRPr="00D71DB3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>.</w:t>
                      </w:r>
                    </w:p>
                    <w:p w14:paraId="55378584" w14:textId="77777777" w:rsidR="00EC1F64" w:rsidRPr="00D71DB3" w:rsidRDefault="00EC1F64" w:rsidP="00EC1F64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</w:pPr>
                    </w:p>
                    <w:p w14:paraId="55378585" w14:textId="77777777" w:rsidR="00EC1F64" w:rsidRPr="00D71DB3" w:rsidRDefault="00EC1F64" w:rsidP="00EC1F64">
                      <w:pPr>
                        <w:pStyle w:val="NoSpacing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</w:pPr>
                      <w:r w:rsidRPr="00D71DB3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</w:rPr>
                        <w:t>* All packages are subject to 20% VAT. Invoice and VAT receipt available on request</w:t>
                      </w:r>
                    </w:p>
                    <w:p w14:paraId="55378586" w14:textId="77777777" w:rsidR="00EC1F64" w:rsidRPr="00D71DB3" w:rsidRDefault="00EC1F64"/>
                  </w:txbxContent>
                </v:textbox>
                <w10:wrap type="square" anchory="page"/>
              </v:shape>
            </w:pict>
          </mc:Fallback>
        </mc:AlternateContent>
      </w:r>
    </w:p>
    <w:p w14:paraId="3F3CA88D" w14:textId="7A6A998D" w:rsidR="00E563B7" w:rsidRDefault="00E563B7" w:rsidP="00E563B7">
      <w:pPr>
        <w:rPr>
          <w:rFonts w:ascii="Arial" w:eastAsia="Arial" w:hAnsi="Arial" w:cs="Arial"/>
          <w:sz w:val="24"/>
          <w:szCs w:val="24"/>
          <w:lang w:val="en-GB"/>
        </w:rPr>
      </w:pPr>
    </w:p>
    <w:p w14:paraId="34D49FC6" w14:textId="5F3EB81A" w:rsidR="00590E2E" w:rsidRPr="00E563B7" w:rsidRDefault="00590E2E" w:rsidP="00E563B7">
      <w:pPr>
        <w:rPr>
          <w:rFonts w:ascii="Arial" w:eastAsia="Arial" w:hAnsi="Arial" w:cs="Arial"/>
          <w:sz w:val="24"/>
          <w:szCs w:val="24"/>
          <w:lang w:val="en-GB"/>
        </w:rPr>
      </w:pPr>
    </w:p>
    <w:p w14:paraId="5537850E" w14:textId="06D15718" w:rsidR="0063292B" w:rsidRPr="00E80DAE" w:rsidRDefault="009018E1" w:rsidP="0060626E">
      <w:pPr>
        <w:spacing w:line="260" w:lineRule="exact"/>
        <w:ind w:left="107"/>
        <w:rPr>
          <w:rFonts w:ascii="Arial" w:eastAsia="Arial" w:hAnsi="Arial" w:cs="Arial"/>
          <w:b/>
          <w:color w:val="990033"/>
          <w:spacing w:val="1"/>
          <w:position w:val="-1"/>
          <w:sz w:val="24"/>
          <w:szCs w:val="24"/>
          <w:lang w:val="en-GB"/>
        </w:rPr>
        <w:sectPr w:rsidR="0063292B" w:rsidRPr="00E80DAE">
          <w:headerReference w:type="default" r:id="rId14"/>
          <w:footerReference w:type="default" r:id="rId15"/>
          <w:pgSz w:w="11920" w:h="16840"/>
          <w:pgMar w:top="2300" w:right="120" w:bottom="280" w:left="320" w:header="0" w:footer="1012" w:gutter="0"/>
          <w:cols w:space="720"/>
        </w:sectPr>
      </w:pPr>
      <w:r>
        <w:rPr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89984" behindDoc="1" locked="0" layoutInCell="1" allowOverlap="1" wp14:anchorId="77E191D7" wp14:editId="3A5CE3FA">
            <wp:simplePos x="0" y="0"/>
            <wp:positionH relativeFrom="column">
              <wp:posOffset>124460</wp:posOffset>
            </wp:positionH>
            <wp:positionV relativeFrom="paragraph">
              <wp:posOffset>4612005</wp:posOffset>
            </wp:positionV>
            <wp:extent cx="3498215" cy="3550285"/>
            <wp:effectExtent l="0" t="0" r="6985" b="0"/>
            <wp:wrapTight wrapText="bothSides">
              <wp:wrapPolygon edited="0">
                <wp:start x="0" y="0"/>
                <wp:lineTo x="0" y="21442"/>
                <wp:lineTo x="21526" y="21442"/>
                <wp:lineTo x="2152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ansaid_forklif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"/>
                    <a:stretch/>
                  </pic:blipFill>
                  <pic:spPr bwMode="auto">
                    <a:xfrm>
                      <a:off x="0" y="0"/>
                      <a:ext cx="3498215" cy="355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A4F" w:rsidRPr="00E80DAE"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1E75E2" wp14:editId="10B949AB">
                <wp:simplePos x="0" y="0"/>
                <wp:positionH relativeFrom="column">
                  <wp:posOffset>2106296</wp:posOffset>
                </wp:positionH>
                <wp:positionV relativeFrom="paragraph">
                  <wp:posOffset>3740785</wp:posOffset>
                </wp:positionV>
                <wp:extent cx="1226185" cy="514350"/>
                <wp:effectExtent l="0" t="133350" r="0" b="133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247">
                          <a:off x="0" y="0"/>
                          <a:ext cx="122618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F4F98" w14:textId="77777777" w:rsidR="00B04C9E" w:rsidRPr="00B04C9E" w:rsidRDefault="00B04C9E" w:rsidP="00B04C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B04C9E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  <w:t>YOUR</w:t>
                            </w:r>
                            <w:proofErr w:type="gramEnd"/>
                            <w:r w:rsidRPr="00B04C9E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E75E2" id="Text Box 22" o:spid="_x0000_s1030" type="#_x0000_t202" style="position:absolute;left:0;text-align:left;margin-left:165.85pt;margin-top:294.55pt;width:96.55pt;height:40.5pt;rotation:-1074521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" filled="f" stroked="f" strokeweight=".5pt">
                <v:textbox>
                  <w:txbxContent>
                    <w:p w14:paraId="1A2F4F98" w14:textId="77777777" w:rsidR="00B04C9E" w:rsidRPr="00B04C9E" w:rsidRDefault="00B04C9E" w:rsidP="00B04C9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B04C9E"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  <w:t>YOUR</w:t>
                      </w:r>
                      <w:proofErr w:type="gramEnd"/>
                      <w:r w:rsidRPr="00B04C9E"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F63144">
        <w:rPr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91008" behindDoc="1" locked="0" layoutInCell="1" allowOverlap="1" wp14:anchorId="0CB58458" wp14:editId="3F15E7B5">
            <wp:simplePos x="0" y="0"/>
            <wp:positionH relativeFrom="column">
              <wp:posOffset>3681095</wp:posOffset>
            </wp:positionH>
            <wp:positionV relativeFrom="paragraph">
              <wp:posOffset>4618355</wp:posOffset>
            </wp:positionV>
            <wp:extent cx="3502025" cy="3552825"/>
            <wp:effectExtent l="0" t="0" r="3175" b="9525"/>
            <wp:wrapTight wrapText="bothSides">
              <wp:wrapPolygon edited="0">
                <wp:start x="0" y="0"/>
                <wp:lineTo x="0" y="21542"/>
                <wp:lineTo x="21502" y="21542"/>
                <wp:lineTo x="2150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ansaid_bu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" t="1842" b="-1"/>
                    <a:stretch/>
                  </pic:blipFill>
                  <pic:spPr bwMode="auto">
                    <a:xfrm>
                      <a:off x="0" y="0"/>
                      <a:ext cx="350202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144" w:rsidRPr="00E80DAE"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641D2A" wp14:editId="3365ADD9">
                <wp:simplePos x="0" y="0"/>
                <wp:positionH relativeFrom="column">
                  <wp:posOffset>5700016</wp:posOffset>
                </wp:positionH>
                <wp:positionV relativeFrom="paragraph">
                  <wp:posOffset>7533574</wp:posOffset>
                </wp:positionV>
                <wp:extent cx="1226699" cy="514538"/>
                <wp:effectExtent l="0" t="133350" r="0" b="133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247">
                          <a:off x="0" y="0"/>
                          <a:ext cx="1226699" cy="514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B851A" w14:textId="7FC0F1A2" w:rsidR="006C16F7" w:rsidRPr="00B04C9E" w:rsidRDefault="006C16F7" w:rsidP="00B04C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B04C9E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  <w:t>YOUR</w:t>
                            </w:r>
                            <w:proofErr w:type="gramEnd"/>
                            <w:r w:rsidRPr="00B04C9E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1D2A" id="Text Box 11" o:spid="_x0000_s1031" type="#_x0000_t202" style="position:absolute;left:0;text-align:left;margin-left:448.8pt;margin-top:593.2pt;width:96.6pt;height:40.5pt;rotation:-1074521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" filled="f" stroked="f" strokeweight=".5pt">
                <v:textbox>
                  <w:txbxContent>
                    <w:p w14:paraId="697B851A" w14:textId="7FC0F1A2" w:rsidR="006C16F7" w:rsidRPr="00B04C9E" w:rsidRDefault="006C16F7" w:rsidP="00B04C9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B04C9E"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  <w:t>YOUR</w:t>
                      </w:r>
                      <w:proofErr w:type="gramEnd"/>
                      <w:r w:rsidRPr="00B04C9E"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1A61A5" w:rsidRPr="00E80DAE"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83201A8" wp14:editId="0F63AC62">
                <wp:simplePos x="0" y="0"/>
                <wp:positionH relativeFrom="margin">
                  <wp:align>left</wp:align>
                </wp:positionH>
                <wp:positionV relativeFrom="paragraph">
                  <wp:posOffset>379120</wp:posOffset>
                </wp:positionV>
                <wp:extent cx="7124700" cy="415290"/>
                <wp:effectExtent l="0" t="0" r="0" b="381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F7393" w14:textId="77777777" w:rsidR="0060626E" w:rsidRPr="0060626E" w:rsidRDefault="0060626E">
                            <w:pPr>
                              <w:rPr>
                                <w:rFonts w:ascii="Arial" w:hAnsi="Arial" w:cs="Arial"/>
                                <w:b/>
                                <w:color w:val="990033"/>
                                <w:sz w:val="12"/>
                                <w:szCs w:val="28"/>
                              </w:rPr>
                            </w:pPr>
                          </w:p>
                          <w:p w14:paraId="3EC32E75" w14:textId="556A540A" w:rsidR="0060626E" w:rsidRDefault="00EC208C">
                            <w:pPr>
                              <w:rPr>
                                <w:rFonts w:ascii="Arial" w:hAnsi="Arial" w:cs="Arial"/>
                                <w:b/>
                                <w:color w:val="9900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90033"/>
                                <w:sz w:val="28"/>
                                <w:szCs w:val="28"/>
                              </w:rPr>
                              <w:t>Choose one of the following</w:t>
                            </w:r>
                            <w:r w:rsidR="0060626E" w:rsidRPr="0060626E">
                              <w:rPr>
                                <w:rFonts w:ascii="Arial" w:hAnsi="Arial" w:cs="Arial"/>
                                <w:b/>
                                <w:color w:val="990033"/>
                                <w:sz w:val="28"/>
                                <w:szCs w:val="28"/>
                              </w:rPr>
                              <w:t xml:space="preserve"> e-card design</w:t>
                            </w:r>
                            <w:r w:rsidR="00341177">
                              <w:rPr>
                                <w:rFonts w:ascii="Arial" w:hAnsi="Arial" w:cs="Arial"/>
                                <w:b/>
                                <w:color w:val="990033"/>
                                <w:sz w:val="28"/>
                                <w:szCs w:val="28"/>
                              </w:rPr>
                              <w:t>s</w:t>
                            </w:r>
                            <w:r w:rsidR="0060626E" w:rsidRPr="0060626E">
                              <w:rPr>
                                <w:rFonts w:ascii="Arial" w:hAnsi="Arial" w:cs="Arial"/>
                                <w:b/>
                                <w:color w:val="990033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01A8" id="_x0000_s1032" type="#_x0000_t202" style="position:absolute;left:0;text-align:left;margin-left:0;margin-top:29.85pt;width:561pt;height:32.7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" stroked="f">
                <v:textbox>
                  <w:txbxContent>
                    <w:p w14:paraId="682F7393" w14:textId="77777777" w:rsidR="0060626E" w:rsidRPr="0060626E" w:rsidRDefault="0060626E">
                      <w:pPr>
                        <w:rPr>
                          <w:rFonts w:ascii="Arial" w:hAnsi="Arial" w:cs="Arial"/>
                          <w:b/>
                          <w:color w:val="990033"/>
                          <w:sz w:val="12"/>
                          <w:szCs w:val="28"/>
                        </w:rPr>
                      </w:pPr>
                    </w:p>
                    <w:p w14:paraId="3EC32E75" w14:textId="556A540A" w:rsidR="0060626E" w:rsidRDefault="00EC208C">
                      <w:pPr>
                        <w:rPr>
                          <w:rFonts w:ascii="Arial" w:hAnsi="Arial" w:cs="Arial"/>
                          <w:b/>
                          <w:color w:val="99003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90033"/>
                          <w:sz w:val="28"/>
                          <w:szCs w:val="28"/>
                        </w:rPr>
                        <w:t>Choose one of the following</w:t>
                      </w:r>
                      <w:r w:rsidR="0060626E" w:rsidRPr="0060626E">
                        <w:rPr>
                          <w:rFonts w:ascii="Arial" w:hAnsi="Arial" w:cs="Arial"/>
                          <w:b/>
                          <w:color w:val="990033"/>
                          <w:sz w:val="28"/>
                          <w:szCs w:val="28"/>
                        </w:rPr>
                        <w:t xml:space="preserve"> e-card design</w:t>
                      </w:r>
                      <w:r w:rsidR="00341177">
                        <w:rPr>
                          <w:rFonts w:ascii="Arial" w:hAnsi="Arial" w:cs="Arial"/>
                          <w:b/>
                          <w:color w:val="990033"/>
                          <w:sz w:val="28"/>
                          <w:szCs w:val="28"/>
                        </w:rPr>
                        <w:t>s</w:t>
                      </w:r>
                      <w:r w:rsidR="0060626E" w:rsidRPr="0060626E">
                        <w:rPr>
                          <w:rFonts w:ascii="Arial" w:hAnsi="Arial" w:cs="Arial"/>
                          <w:b/>
                          <w:color w:val="990033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61A5" w:rsidRPr="00E80DAE"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AE7649" wp14:editId="48C652E0">
                <wp:simplePos x="0" y="0"/>
                <wp:positionH relativeFrom="column">
                  <wp:posOffset>5660456</wp:posOffset>
                </wp:positionH>
                <wp:positionV relativeFrom="paragraph">
                  <wp:posOffset>3738311</wp:posOffset>
                </wp:positionV>
                <wp:extent cx="1226699" cy="514538"/>
                <wp:effectExtent l="0" t="133350" r="0" b="133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247">
                          <a:off x="0" y="0"/>
                          <a:ext cx="1226699" cy="514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50E76" w14:textId="77777777" w:rsidR="00B04C9E" w:rsidRPr="00B04C9E" w:rsidRDefault="00B04C9E" w:rsidP="00B04C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B04C9E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  <w:t>YOUR</w:t>
                            </w:r>
                            <w:proofErr w:type="gramEnd"/>
                            <w:r w:rsidRPr="00B04C9E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E7649" id="Text Box 21" o:spid="_x0000_s1033" type="#_x0000_t202" style="position:absolute;left:0;text-align:left;margin-left:445.7pt;margin-top:294.35pt;width:96.6pt;height:40.5pt;rotation:-1074521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" filled="f" stroked="f" strokeweight=".5pt">
                <v:textbox>
                  <w:txbxContent>
                    <w:p w14:paraId="23750E76" w14:textId="77777777" w:rsidR="00B04C9E" w:rsidRPr="00B04C9E" w:rsidRDefault="00B04C9E" w:rsidP="00B04C9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B04C9E"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  <w:t>YOUR</w:t>
                      </w:r>
                      <w:proofErr w:type="gramEnd"/>
                      <w:r w:rsidRPr="00B04C9E"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1A61A5" w:rsidRPr="00E80DAE"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69151D" wp14:editId="2806F2A9">
                <wp:simplePos x="0" y="0"/>
                <wp:positionH relativeFrom="column">
                  <wp:posOffset>2108200</wp:posOffset>
                </wp:positionH>
                <wp:positionV relativeFrom="paragraph">
                  <wp:posOffset>7548434</wp:posOffset>
                </wp:positionV>
                <wp:extent cx="1226185" cy="514350"/>
                <wp:effectExtent l="0" t="133350" r="0" b="133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247">
                          <a:off x="0" y="0"/>
                          <a:ext cx="122618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F11D9" w14:textId="77777777" w:rsidR="00B04C9E" w:rsidRPr="00B04C9E" w:rsidRDefault="00B04C9E" w:rsidP="00B04C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B04C9E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  <w:t>YOUR</w:t>
                            </w:r>
                            <w:proofErr w:type="gramEnd"/>
                            <w:r w:rsidRPr="00B04C9E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14:textFill>
                                  <w14:solidFill>
                                    <w14:srgbClr w14:val="000000">
                                      <w14:alpha w14:val="64000"/>
                                    </w14:srgbClr>
                                  </w14:solidFill>
                                </w14:textFill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151D" id="Text Box 20" o:spid="_x0000_s1034" type="#_x0000_t202" style="position:absolute;left:0;text-align:left;margin-left:166pt;margin-top:594.35pt;width:96.55pt;height:40.5pt;rotation:-1074521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" filled="f" stroked="f" strokeweight=".5pt">
                <v:textbox>
                  <w:txbxContent>
                    <w:p w14:paraId="55BF11D9" w14:textId="77777777" w:rsidR="00B04C9E" w:rsidRPr="00B04C9E" w:rsidRDefault="00B04C9E" w:rsidP="00B04C9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B04C9E"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  <w:t>YOUR</w:t>
                      </w:r>
                      <w:proofErr w:type="gramEnd"/>
                      <w:r w:rsidRPr="00B04C9E">
                        <w:rPr>
                          <w:rFonts w:ascii="Arial" w:hAnsi="Arial" w:cs="Arial"/>
                          <w:b/>
                          <w:sz w:val="22"/>
                          <w14:textFill>
                            <w14:solidFill>
                              <w14:srgbClr w14:val="000000">
                                <w14:alpha w14:val="64000"/>
                              </w14:srgbClr>
                            </w14:solidFill>
                          </w14:textFill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1A61A5">
        <w:rPr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88960" behindDoc="1" locked="0" layoutInCell="1" allowOverlap="1" wp14:anchorId="1E124CA7" wp14:editId="24E64560">
            <wp:simplePos x="0" y="0"/>
            <wp:positionH relativeFrom="column">
              <wp:posOffset>3655695</wp:posOffset>
            </wp:positionH>
            <wp:positionV relativeFrom="paragraph">
              <wp:posOffset>878840</wp:posOffset>
            </wp:positionV>
            <wp:extent cx="3502660" cy="3478530"/>
            <wp:effectExtent l="0" t="0" r="2540" b="7620"/>
            <wp:wrapTight wrapText="bothSides">
              <wp:wrapPolygon edited="0">
                <wp:start x="0" y="0"/>
                <wp:lineTo x="0" y="21529"/>
                <wp:lineTo x="21498" y="21529"/>
                <wp:lineTo x="2149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ransaid_truck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"/>
                    <a:stretch/>
                  </pic:blipFill>
                  <pic:spPr bwMode="auto">
                    <a:xfrm>
                      <a:off x="0" y="0"/>
                      <a:ext cx="3502660" cy="347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1A5">
        <w:rPr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92032" behindDoc="1" locked="0" layoutInCell="1" allowOverlap="1" wp14:anchorId="3A0B1526" wp14:editId="0312E4E3">
            <wp:simplePos x="0" y="0"/>
            <wp:positionH relativeFrom="column">
              <wp:posOffset>128905</wp:posOffset>
            </wp:positionH>
            <wp:positionV relativeFrom="paragraph">
              <wp:posOffset>878840</wp:posOffset>
            </wp:positionV>
            <wp:extent cx="3478530" cy="3478530"/>
            <wp:effectExtent l="0" t="0" r="7620" b="7620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ansaid_bicycl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7850F" w14:textId="1438E2F0" w:rsidR="0063292B" w:rsidRPr="00E80DAE" w:rsidRDefault="0063292B">
      <w:pPr>
        <w:spacing w:line="200" w:lineRule="exact"/>
        <w:rPr>
          <w:lang w:val="en-GB"/>
        </w:rPr>
      </w:pPr>
    </w:p>
    <w:p w14:paraId="55378510" w14:textId="77777777" w:rsidR="0063292B" w:rsidRPr="00E80DAE" w:rsidRDefault="0063292B">
      <w:pPr>
        <w:spacing w:before="5" w:line="280" w:lineRule="exact"/>
        <w:rPr>
          <w:sz w:val="28"/>
          <w:szCs w:val="28"/>
          <w:lang w:val="en-GB"/>
        </w:rPr>
      </w:pPr>
    </w:p>
    <w:p w14:paraId="55378511" w14:textId="1DC3E098" w:rsidR="0063292B" w:rsidRPr="00E80DAE" w:rsidRDefault="00F82C35">
      <w:pPr>
        <w:spacing w:before="29"/>
        <w:ind w:left="107"/>
        <w:rPr>
          <w:rFonts w:ascii="Arial" w:eastAsia="Arial" w:hAnsi="Arial" w:cs="Arial"/>
          <w:sz w:val="24"/>
          <w:szCs w:val="24"/>
          <w:lang w:val="en-GB"/>
        </w:rPr>
      </w:pP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>T</w:t>
      </w:r>
      <w:r w:rsidRPr="00E80DAE">
        <w:rPr>
          <w:rFonts w:ascii="Arial" w:eastAsia="Arial" w:hAnsi="Arial" w:cs="Arial"/>
          <w:b/>
          <w:color w:val="990033"/>
          <w:spacing w:val="4"/>
          <w:sz w:val="24"/>
          <w:szCs w:val="24"/>
          <w:lang w:val="en-GB"/>
        </w:rPr>
        <w:t>R</w:t>
      </w:r>
      <w:r w:rsidRPr="00E80DAE">
        <w:rPr>
          <w:rFonts w:ascii="Arial" w:eastAsia="Arial" w:hAnsi="Arial" w:cs="Arial"/>
          <w:b/>
          <w:color w:val="990033"/>
          <w:spacing w:val="-5"/>
          <w:sz w:val="24"/>
          <w:szCs w:val="24"/>
          <w:lang w:val="en-GB"/>
        </w:rPr>
        <w:t>A</w:t>
      </w: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>N</w:t>
      </w:r>
      <w:r w:rsidRPr="00E80DAE">
        <w:rPr>
          <w:rFonts w:ascii="Arial" w:eastAsia="Arial" w:hAnsi="Arial" w:cs="Arial"/>
          <w:b/>
          <w:color w:val="990033"/>
          <w:spacing w:val="5"/>
          <w:sz w:val="24"/>
          <w:szCs w:val="24"/>
          <w:lang w:val="en-GB"/>
        </w:rPr>
        <w:t>S</w:t>
      </w:r>
      <w:r w:rsidRPr="00E80DAE">
        <w:rPr>
          <w:rFonts w:ascii="Arial" w:eastAsia="Arial" w:hAnsi="Arial" w:cs="Arial"/>
          <w:b/>
          <w:color w:val="990033"/>
          <w:spacing w:val="-8"/>
          <w:sz w:val="24"/>
          <w:szCs w:val="24"/>
          <w:lang w:val="en-GB"/>
        </w:rPr>
        <w:t>A</w:t>
      </w:r>
      <w:r w:rsidRPr="00E80DAE">
        <w:rPr>
          <w:rFonts w:ascii="Arial" w:eastAsia="Arial" w:hAnsi="Arial" w:cs="Arial"/>
          <w:b/>
          <w:color w:val="990033"/>
          <w:spacing w:val="3"/>
          <w:sz w:val="24"/>
          <w:szCs w:val="24"/>
          <w:lang w:val="en-GB"/>
        </w:rPr>
        <w:t>I</w:t>
      </w: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>D</w:t>
      </w:r>
      <w:r w:rsidRPr="00E80DAE">
        <w:rPr>
          <w:rFonts w:ascii="Arial" w:eastAsia="Arial" w:hAnsi="Arial" w:cs="Arial"/>
          <w:b/>
          <w:color w:val="990033"/>
          <w:spacing w:val="1"/>
          <w:sz w:val="24"/>
          <w:szCs w:val="24"/>
          <w:lang w:val="en-GB"/>
        </w:rPr>
        <w:t xml:space="preserve"> </w:t>
      </w: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>T</w:t>
      </w:r>
      <w:r w:rsidRPr="00E80DAE">
        <w:rPr>
          <w:rFonts w:ascii="Arial" w:eastAsia="Arial" w:hAnsi="Arial" w:cs="Arial"/>
          <w:b/>
          <w:color w:val="990033"/>
          <w:spacing w:val="4"/>
          <w:sz w:val="24"/>
          <w:szCs w:val="24"/>
          <w:lang w:val="en-GB"/>
        </w:rPr>
        <w:t>H</w:t>
      </w:r>
      <w:r w:rsidRPr="00E80DAE">
        <w:rPr>
          <w:rFonts w:ascii="Arial" w:eastAsia="Arial" w:hAnsi="Arial" w:cs="Arial"/>
          <w:b/>
          <w:color w:val="990033"/>
          <w:spacing w:val="-5"/>
          <w:sz w:val="24"/>
          <w:szCs w:val="24"/>
          <w:lang w:val="en-GB"/>
        </w:rPr>
        <w:t>A</w:t>
      </w: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>N</w:t>
      </w:r>
      <w:r w:rsidRPr="00E80DAE">
        <w:rPr>
          <w:rFonts w:ascii="Arial" w:eastAsia="Arial" w:hAnsi="Arial" w:cs="Arial"/>
          <w:b/>
          <w:color w:val="990033"/>
          <w:spacing w:val="2"/>
          <w:sz w:val="24"/>
          <w:szCs w:val="24"/>
          <w:lang w:val="en-GB"/>
        </w:rPr>
        <w:t>K</w:t>
      </w:r>
      <w:r w:rsidRPr="00E80DAE">
        <w:rPr>
          <w:rFonts w:ascii="Arial" w:eastAsia="Arial" w:hAnsi="Arial" w:cs="Arial"/>
          <w:b/>
          <w:color w:val="990033"/>
          <w:spacing w:val="-1"/>
          <w:sz w:val="24"/>
          <w:szCs w:val="24"/>
          <w:lang w:val="en-GB"/>
        </w:rPr>
        <w:t>-</w:t>
      </w: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 xml:space="preserve">YOU </w:t>
      </w:r>
      <w:r w:rsidRPr="00E80DAE">
        <w:rPr>
          <w:rFonts w:ascii="Arial" w:eastAsia="Arial" w:hAnsi="Arial" w:cs="Arial"/>
          <w:b/>
          <w:color w:val="990033"/>
          <w:spacing w:val="3"/>
          <w:sz w:val="24"/>
          <w:szCs w:val="24"/>
          <w:lang w:val="en-GB"/>
        </w:rPr>
        <w:t>P</w:t>
      </w:r>
      <w:r w:rsidRPr="00E80DAE">
        <w:rPr>
          <w:rFonts w:ascii="Arial" w:eastAsia="Arial" w:hAnsi="Arial" w:cs="Arial"/>
          <w:b/>
          <w:color w:val="990033"/>
          <w:spacing w:val="-5"/>
          <w:sz w:val="24"/>
          <w:szCs w:val="24"/>
          <w:lang w:val="en-GB"/>
        </w:rPr>
        <w:t>A</w:t>
      </w: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>C</w:t>
      </w:r>
      <w:r w:rsidRPr="00E80DAE">
        <w:rPr>
          <w:rFonts w:ascii="Arial" w:eastAsia="Arial" w:hAnsi="Arial" w:cs="Arial"/>
          <w:b/>
          <w:color w:val="990033"/>
          <w:spacing w:val="4"/>
          <w:sz w:val="24"/>
          <w:szCs w:val="24"/>
          <w:lang w:val="en-GB"/>
        </w:rPr>
        <w:t>K</w:t>
      </w:r>
      <w:r w:rsidRPr="00E80DAE">
        <w:rPr>
          <w:rFonts w:ascii="Arial" w:eastAsia="Arial" w:hAnsi="Arial" w:cs="Arial"/>
          <w:b/>
          <w:color w:val="990033"/>
          <w:spacing w:val="-5"/>
          <w:sz w:val="24"/>
          <w:szCs w:val="24"/>
          <w:lang w:val="en-GB"/>
        </w:rPr>
        <w:t>A</w:t>
      </w: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>G</w:t>
      </w:r>
      <w:r w:rsidRPr="00E80DAE">
        <w:rPr>
          <w:rFonts w:ascii="Arial" w:eastAsia="Arial" w:hAnsi="Arial" w:cs="Arial"/>
          <w:b/>
          <w:color w:val="990033"/>
          <w:spacing w:val="3"/>
          <w:sz w:val="24"/>
          <w:szCs w:val="24"/>
          <w:lang w:val="en-GB"/>
        </w:rPr>
        <w:t>E</w:t>
      </w:r>
      <w:r w:rsidRPr="00E80DAE">
        <w:rPr>
          <w:rFonts w:ascii="Arial" w:eastAsia="Arial" w:hAnsi="Arial" w:cs="Arial"/>
          <w:b/>
          <w:color w:val="990033"/>
          <w:spacing w:val="1"/>
          <w:sz w:val="24"/>
          <w:szCs w:val="24"/>
          <w:lang w:val="en-GB"/>
        </w:rPr>
        <w:t>S</w:t>
      </w: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>:</w:t>
      </w:r>
    </w:p>
    <w:p w14:paraId="55378512" w14:textId="77777777" w:rsidR="0063292B" w:rsidRPr="00E80DAE" w:rsidRDefault="0063292B">
      <w:pPr>
        <w:spacing w:before="3" w:line="140" w:lineRule="exact"/>
        <w:rPr>
          <w:sz w:val="14"/>
          <w:szCs w:val="14"/>
          <w:lang w:val="en-GB"/>
        </w:rPr>
      </w:pPr>
    </w:p>
    <w:p w14:paraId="55378513" w14:textId="2493CC8F" w:rsidR="0063292B" w:rsidRPr="00E80DAE" w:rsidRDefault="0046536B">
      <w:pPr>
        <w:spacing w:line="200" w:lineRule="exact"/>
        <w:rPr>
          <w:lang w:val="en-GB"/>
        </w:rPr>
      </w:pPr>
      <w:r>
        <w:rPr>
          <w:lang w:val="en-GB"/>
        </w:rPr>
        <w:pict w14:anchorId="55378559">
          <v:group id="_x0000_s1033" style="position:absolute;margin-left:105pt;margin-top:6.25pt;width:425.55pt;height:105.35pt;z-index:-251660288;mso-position-horizontal-relative:page" coordorigin="2100,-949" coordsize="8511,1875">
            <v:shape id="_x0000_s1034" style="position:absolute;left:2100;top:-949;width:8511;height:1875" coordorigin="2100,-949" coordsize="8511,1875" path="m2100,926r8511,l10611,-949r-8511,l2100,926xe" filled="f">
              <v:path arrowok="t"/>
            </v:shape>
            <w10:wrap anchorx="page"/>
          </v:group>
        </w:pict>
      </w:r>
    </w:p>
    <w:p w14:paraId="55378514" w14:textId="39C7D416" w:rsidR="0063292B" w:rsidRPr="00E80DAE" w:rsidRDefault="0046536B">
      <w:pPr>
        <w:ind w:left="1932"/>
        <w:rPr>
          <w:rFonts w:ascii="Arial" w:eastAsia="Arial" w:hAnsi="Arial" w:cs="Arial"/>
          <w:sz w:val="22"/>
          <w:szCs w:val="22"/>
          <w:lang w:val="en-GB"/>
        </w:rPr>
      </w:pPr>
      <w:r>
        <w:rPr>
          <w:lang w:val="en-GB"/>
        </w:rPr>
        <w:pict w14:anchorId="553785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0.5pt;margin-top:12.6pt;width:58.65pt;height:58.65pt;z-index:-251657216;mso-position-horizontal-relative:page">
            <v:imagedata r:id="rId20" o:title=""/>
            <w10:wrap anchorx="page"/>
          </v:shape>
        </w:pict>
      </w:r>
      <w:r w:rsidR="00F82C35" w:rsidRPr="00E80DAE">
        <w:rPr>
          <w:rFonts w:ascii="Arial" w:eastAsia="Arial" w:hAnsi="Arial" w:cs="Arial"/>
          <w:b/>
          <w:color w:val="990033"/>
          <w:spacing w:val="1"/>
          <w:sz w:val="22"/>
          <w:szCs w:val="22"/>
          <w:lang w:val="en-GB"/>
        </w:rPr>
        <w:t>GO</w:t>
      </w:r>
      <w:r w:rsidR="00F82C35" w:rsidRPr="00E80DAE">
        <w:rPr>
          <w:rFonts w:ascii="Arial" w:eastAsia="Arial" w:hAnsi="Arial" w:cs="Arial"/>
          <w:b/>
          <w:color w:val="990033"/>
          <w:sz w:val="22"/>
          <w:szCs w:val="22"/>
          <w:lang w:val="en-GB"/>
        </w:rPr>
        <w:t>LD</w:t>
      </w:r>
      <w:r w:rsidR="00F82C35" w:rsidRPr="00E80DAE">
        <w:rPr>
          <w:rFonts w:ascii="Arial" w:eastAsia="Arial" w:hAnsi="Arial" w:cs="Arial"/>
          <w:b/>
          <w:color w:val="990033"/>
          <w:spacing w:val="-3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color w:val="990033"/>
          <w:spacing w:val="1"/>
          <w:sz w:val="22"/>
          <w:szCs w:val="22"/>
          <w:lang w:val="en-GB"/>
        </w:rPr>
        <w:t>P</w:t>
      </w:r>
      <w:r w:rsidR="00F82C35" w:rsidRPr="00E80DAE">
        <w:rPr>
          <w:rFonts w:ascii="Arial" w:eastAsia="Arial" w:hAnsi="Arial" w:cs="Arial"/>
          <w:b/>
          <w:color w:val="990033"/>
          <w:spacing w:val="-6"/>
          <w:sz w:val="22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b/>
          <w:color w:val="990033"/>
          <w:spacing w:val="-1"/>
          <w:sz w:val="22"/>
          <w:szCs w:val="22"/>
          <w:lang w:val="en-GB"/>
        </w:rPr>
        <w:t>C</w:t>
      </w:r>
      <w:r w:rsidR="00F82C35" w:rsidRPr="00E80DAE">
        <w:rPr>
          <w:rFonts w:ascii="Arial" w:eastAsia="Arial" w:hAnsi="Arial" w:cs="Arial"/>
          <w:b/>
          <w:color w:val="990033"/>
          <w:spacing w:val="4"/>
          <w:sz w:val="22"/>
          <w:szCs w:val="22"/>
          <w:lang w:val="en-GB"/>
        </w:rPr>
        <w:t>K</w:t>
      </w:r>
      <w:r w:rsidR="00F82C35" w:rsidRPr="00E80DAE">
        <w:rPr>
          <w:rFonts w:ascii="Arial" w:eastAsia="Arial" w:hAnsi="Arial" w:cs="Arial"/>
          <w:b/>
          <w:color w:val="990033"/>
          <w:spacing w:val="-6"/>
          <w:sz w:val="22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b/>
          <w:color w:val="990033"/>
          <w:spacing w:val="1"/>
          <w:sz w:val="22"/>
          <w:szCs w:val="22"/>
          <w:lang w:val="en-GB"/>
        </w:rPr>
        <w:t>G</w:t>
      </w:r>
      <w:r w:rsidR="00F82C35" w:rsidRPr="00E80DAE">
        <w:rPr>
          <w:rFonts w:ascii="Arial" w:eastAsia="Arial" w:hAnsi="Arial" w:cs="Arial"/>
          <w:b/>
          <w:color w:val="990033"/>
          <w:sz w:val="22"/>
          <w:szCs w:val="22"/>
          <w:lang w:val="en-GB"/>
        </w:rPr>
        <w:t>E</w:t>
      </w:r>
      <w:r w:rsidR="00F82C35" w:rsidRPr="00E80DAE">
        <w:rPr>
          <w:rFonts w:ascii="Arial" w:eastAsia="Arial" w:hAnsi="Arial" w:cs="Arial"/>
          <w:b/>
          <w:color w:val="990033"/>
          <w:spacing w:val="-5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–</w:t>
      </w:r>
      <w:r w:rsidR="00F82C35"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A d</w:t>
      </w:r>
      <w:r w:rsidR="00F82C35"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n</w:t>
      </w:r>
      <w:r w:rsidR="00F82C35"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>t</w:t>
      </w:r>
      <w:r w:rsidR="00F82C35"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i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on</w:t>
      </w:r>
      <w:r w:rsidR="00F82C35"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color w:val="000000"/>
          <w:spacing w:val="-3"/>
          <w:sz w:val="22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f</w:t>
      </w:r>
      <w:r w:rsidR="00F82C35" w:rsidRPr="00E80DAE">
        <w:rPr>
          <w:rFonts w:ascii="Arial" w:eastAsia="Arial" w:hAnsi="Arial" w:cs="Arial"/>
          <w:color w:val="000000"/>
          <w:spacing w:val="3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£800</w:t>
      </w:r>
      <w:r w:rsidR="00F82C35"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 xml:space="preserve"> </w:t>
      </w:r>
      <w:r w:rsidR="00A67927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 xml:space="preserve">(plus VAT) </w:t>
      </w:r>
      <w:r w:rsidR="00F82C35" w:rsidRPr="00E80DAE">
        <w:rPr>
          <w:rFonts w:ascii="Arial" w:eastAsia="Arial" w:hAnsi="Arial" w:cs="Arial"/>
          <w:color w:val="000000"/>
          <w:spacing w:val="-3"/>
          <w:sz w:val="22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r </w:t>
      </w:r>
      <w:r w:rsidR="00F82C35"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>m</w:t>
      </w:r>
      <w:r w:rsidR="00F82C35" w:rsidRPr="00E80DAE">
        <w:rPr>
          <w:rFonts w:ascii="Arial" w:eastAsia="Arial" w:hAnsi="Arial" w:cs="Arial"/>
          <w:color w:val="000000"/>
          <w:spacing w:val="-3"/>
          <w:sz w:val="22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>r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e </w:t>
      </w:r>
      <w:r w:rsidR="00F82C35" w:rsidRPr="00E80DAE">
        <w:rPr>
          <w:rFonts w:ascii="Arial" w:eastAsia="Arial" w:hAnsi="Arial" w:cs="Arial"/>
          <w:color w:val="000000"/>
          <w:spacing w:val="-3"/>
          <w:sz w:val="22"/>
          <w:szCs w:val="22"/>
          <w:lang w:val="en-GB"/>
        </w:rPr>
        <w:t>i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nc</w:t>
      </w:r>
      <w:r w:rsidR="00F82C35"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l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u</w:t>
      </w:r>
      <w:r w:rsidR="00F82C35"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d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es:</w:t>
      </w:r>
    </w:p>
    <w:p w14:paraId="55378515" w14:textId="3A54E296" w:rsidR="0063292B" w:rsidRPr="00E80DAE" w:rsidRDefault="00F82C35">
      <w:pPr>
        <w:spacing w:before="37" w:line="277" w:lineRule="auto"/>
        <w:ind w:left="1932" w:right="1395"/>
        <w:rPr>
          <w:rFonts w:ascii="Arial" w:eastAsia="Arial" w:hAnsi="Arial" w:cs="Arial"/>
          <w:sz w:val="22"/>
          <w:szCs w:val="22"/>
          <w:lang w:val="en-GB"/>
        </w:rPr>
      </w:pPr>
      <w:r w:rsidRPr="00E80DAE">
        <w:rPr>
          <w:rFonts w:ascii="Arial" w:eastAsia="Arial" w:hAnsi="Arial" w:cs="Arial"/>
          <w:sz w:val="22"/>
          <w:szCs w:val="22"/>
          <w:lang w:val="en-GB"/>
        </w:rPr>
        <w:t>• C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m</w:t>
      </w:r>
      <w:r w:rsidRPr="00E80DAE">
        <w:rPr>
          <w:rFonts w:ascii="Arial" w:eastAsia="Arial" w:hAnsi="Arial" w:cs="Arial"/>
          <w:sz w:val="22"/>
          <w:szCs w:val="22"/>
          <w:lang w:val="en-GB"/>
        </w:rPr>
        <w:t>p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sz w:val="22"/>
          <w:szCs w:val="22"/>
          <w:lang w:val="en-GB"/>
        </w:rPr>
        <w:t>ny</w:t>
      </w:r>
      <w:r w:rsidRPr="00E80DAE">
        <w:rPr>
          <w:rFonts w:ascii="Arial" w:eastAsia="Arial" w:hAnsi="Arial" w:cs="Arial"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spacing w:val="2"/>
          <w:sz w:val="22"/>
          <w:szCs w:val="22"/>
          <w:lang w:val="en-GB"/>
        </w:rPr>
        <w:t>g</w:t>
      </w:r>
      <w:r w:rsidRPr="00E80DAE">
        <w:rPr>
          <w:rFonts w:ascii="Arial" w:eastAsia="Arial" w:hAnsi="Arial" w:cs="Arial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z w:val="22"/>
          <w:szCs w:val="22"/>
          <w:lang w:val="en-GB"/>
        </w:rPr>
        <w:t>p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sz w:val="22"/>
          <w:szCs w:val="22"/>
          <w:lang w:val="en-GB"/>
        </w:rPr>
        <w:t>ac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m</w:t>
      </w:r>
      <w:r w:rsidRPr="00E80DAE">
        <w:rPr>
          <w:rFonts w:ascii="Arial" w:eastAsia="Arial" w:hAnsi="Arial" w:cs="Arial"/>
          <w:spacing w:val="-3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sz w:val="22"/>
          <w:szCs w:val="22"/>
          <w:lang w:val="en-GB"/>
        </w:rPr>
        <w:t>nt</w:t>
      </w:r>
      <w:r w:rsidRPr="00E80DAE">
        <w:rPr>
          <w:rFonts w:ascii="Arial" w:eastAsia="Arial" w:hAnsi="Arial" w:cs="Arial"/>
          <w:spacing w:val="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sz w:val="22"/>
          <w:szCs w:val="22"/>
          <w:lang w:val="en-GB"/>
        </w:rPr>
        <w:t>n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sz w:val="22"/>
          <w:szCs w:val="22"/>
          <w:lang w:val="en-GB"/>
        </w:rPr>
        <w:t>he</w:t>
      </w:r>
      <w:r w:rsidRPr="00E80DAE">
        <w:rPr>
          <w:rFonts w:ascii="Arial" w:eastAsia="Arial" w:hAnsi="Arial" w:cs="Arial"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z w:val="22"/>
          <w:szCs w:val="22"/>
          <w:lang w:val="en-GB"/>
        </w:rPr>
        <w:t>Trans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ai</w:t>
      </w:r>
      <w:r w:rsidRPr="00E80DAE">
        <w:rPr>
          <w:rFonts w:ascii="Arial" w:eastAsia="Arial" w:hAnsi="Arial" w:cs="Arial"/>
          <w:sz w:val="22"/>
          <w:szCs w:val="22"/>
          <w:lang w:val="en-GB"/>
        </w:rPr>
        <w:t>d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f</w:t>
      </w:r>
      <w:r w:rsidRPr="00E80DAE">
        <w:rPr>
          <w:rFonts w:ascii="Arial" w:eastAsia="Arial" w:hAnsi="Arial" w:cs="Arial"/>
          <w:sz w:val="22"/>
          <w:szCs w:val="22"/>
          <w:lang w:val="en-GB"/>
        </w:rPr>
        <w:t>esti</w:t>
      </w:r>
      <w:r w:rsidRPr="00E80DAE">
        <w:rPr>
          <w:rFonts w:ascii="Arial" w:eastAsia="Arial" w:hAnsi="Arial" w:cs="Arial"/>
          <w:spacing w:val="-3"/>
          <w:sz w:val="22"/>
          <w:szCs w:val="22"/>
          <w:lang w:val="en-GB"/>
        </w:rPr>
        <w:t>v</w:t>
      </w:r>
      <w:r w:rsidRPr="00E80DAE">
        <w:rPr>
          <w:rFonts w:ascii="Arial" w:eastAsia="Arial" w:hAnsi="Arial" w:cs="Arial"/>
          <w:sz w:val="22"/>
          <w:szCs w:val="22"/>
          <w:lang w:val="en-GB"/>
        </w:rPr>
        <w:t>e ad</w:t>
      </w:r>
      <w:r w:rsidRPr="00E80DAE">
        <w:rPr>
          <w:rFonts w:ascii="Arial" w:eastAsia="Arial" w:hAnsi="Arial" w:cs="Arial"/>
          <w:spacing w:val="-2"/>
          <w:sz w:val="22"/>
          <w:szCs w:val="22"/>
          <w:lang w:val="en-GB"/>
        </w:rPr>
        <w:t>v</w:t>
      </w:r>
      <w:r w:rsidRPr="00E80DAE">
        <w:rPr>
          <w:rFonts w:ascii="Arial" w:eastAsia="Arial" w:hAnsi="Arial" w:cs="Arial"/>
          <w:sz w:val="22"/>
          <w:szCs w:val="22"/>
          <w:lang w:val="en-GB"/>
        </w:rPr>
        <w:t>ert</w:t>
      </w:r>
      <w:r w:rsidRPr="00E80DAE">
        <w:rPr>
          <w:rFonts w:ascii="Arial" w:eastAsia="Arial" w:hAnsi="Arial" w:cs="Arial"/>
          <w:spacing w:val="3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sz w:val="22"/>
          <w:szCs w:val="22"/>
          <w:lang w:val="en-GB"/>
        </w:rPr>
        <w:t>n</w:t>
      </w:r>
      <w:r w:rsidRPr="00E80DAE">
        <w:rPr>
          <w:rFonts w:ascii="Arial" w:eastAsia="Arial" w:hAnsi="Arial" w:cs="Arial"/>
          <w:spacing w:val="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M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or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ran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p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or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,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 xml:space="preserve">SHD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gis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 xml:space="preserve">, </w:t>
      </w:r>
      <w:r w:rsidR="006C16F7" w:rsidRPr="00E80DAE">
        <w:rPr>
          <w:rFonts w:ascii="Arial" w:eastAsia="Arial" w:hAnsi="Arial" w:cs="Arial"/>
          <w:b/>
          <w:sz w:val="22"/>
          <w:szCs w:val="22"/>
          <w:lang w:val="en-GB"/>
        </w:rPr>
        <w:t xml:space="preserve">Commercial Motor,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F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4"/>
          <w:sz w:val="22"/>
          <w:szCs w:val="22"/>
          <w:lang w:val="en-GB"/>
        </w:rPr>
        <w:t>r</w:t>
      </w:r>
      <w:r w:rsidRPr="00E80DAE">
        <w:rPr>
          <w:rFonts w:ascii="Arial" w:eastAsia="Arial" w:hAnsi="Arial" w:cs="Arial"/>
          <w:b/>
          <w:spacing w:val="3"/>
          <w:sz w:val="22"/>
          <w:szCs w:val="22"/>
          <w:lang w:val="en-GB"/>
        </w:rPr>
        <w:t>w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ard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r</w:t>
      </w:r>
      <w:r w:rsidR="0059091C"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 xml:space="preserve">, 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 xml:space="preserve">ch &amp; 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B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us</w:t>
      </w:r>
      <w:r w:rsidRPr="00E80DAE">
        <w:rPr>
          <w:rFonts w:ascii="Arial" w:eastAsia="Arial" w:hAnsi="Arial" w:cs="Arial"/>
          <w:b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Week</w:t>
      </w:r>
      <w:r w:rsidR="0059091C" w:rsidRPr="00E80DAE">
        <w:rPr>
          <w:rFonts w:ascii="Arial" w:eastAsia="Arial" w:hAnsi="Arial" w:cs="Arial"/>
          <w:b/>
          <w:sz w:val="22"/>
          <w:szCs w:val="22"/>
          <w:lang w:val="en-GB"/>
        </w:rPr>
        <w:t>, CILT Focus, UKWA Warehouse and RHA Roadway</w:t>
      </w:r>
      <w:r w:rsidRPr="00E80DAE">
        <w:rPr>
          <w:rFonts w:ascii="Arial" w:eastAsia="Arial" w:hAnsi="Arial" w:cs="Arial"/>
          <w:sz w:val="22"/>
          <w:szCs w:val="22"/>
          <w:lang w:val="en-GB"/>
        </w:rPr>
        <w:t>*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m</w:t>
      </w:r>
      <w:r w:rsidRPr="00E80DAE">
        <w:rPr>
          <w:rFonts w:ascii="Arial" w:eastAsia="Arial" w:hAnsi="Arial" w:cs="Arial"/>
          <w:spacing w:val="-3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spacing w:val="2"/>
          <w:sz w:val="22"/>
          <w:szCs w:val="22"/>
          <w:lang w:val="en-GB"/>
        </w:rPr>
        <w:t>g</w:t>
      </w:r>
      <w:r w:rsidRPr="00E80DAE">
        <w:rPr>
          <w:rFonts w:ascii="Arial" w:eastAsia="Arial" w:hAnsi="Arial" w:cs="Arial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spacing w:val="-3"/>
          <w:sz w:val="22"/>
          <w:szCs w:val="22"/>
          <w:lang w:val="en-GB"/>
        </w:rPr>
        <w:t>z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sz w:val="22"/>
          <w:szCs w:val="22"/>
          <w:lang w:val="en-GB"/>
        </w:rPr>
        <w:t>n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sz w:val="22"/>
          <w:szCs w:val="22"/>
          <w:lang w:val="en-GB"/>
        </w:rPr>
        <w:t>s</w:t>
      </w:r>
    </w:p>
    <w:p w14:paraId="55378516" w14:textId="49391F50" w:rsidR="0063292B" w:rsidRPr="00E80DAE" w:rsidRDefault="00F82C35">
      <w:pPr>
        <w:spacing w:line="240" w:lineRule="exact"/>
        <w:ind w:left="1932"/>
        <w:rPr>
          <w:rFonts w:ascii="Arial" w:eastAsia="Arial" w:hAnsi="Arial" w:cs="Arial"/>
          <w:sz w:val="22"/>
          <w:szCs w:val="22"/>
          <w:lang w:val="en-GB"/>
        </w:rPr>
      </w:pPr>
      <w:r w:rsidRPr="00E80DAE">
        <w:rPr>
          <w:rFonts w:ascii="Arial" w:eastAsia="Arial" w:hAnsi="Arial" w:cs="Arial"/>
          <w:sz w:val="22"/>
          <w:szCs w:val="22"/>
          <w:lang w:val="en-GB"/>
        </w:rPr>
        <w:t>• A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2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r</w:t>
      </w:r>
      <w:r w:rsidRPr="00E80DAE">
        <w:rPr>
          <w:rFonts w:ascii="Arial" w:eastAsia="Arial" w:hAnsi="Arial" w:cs="Arial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n</w:t>
      </w:r>
      <w:r w:rsidRPr="00E80DAE">
        <w:rPr>
          <w:rFonts w:ascii="Arial" w:eastAsia="Arial" w:hAnsi="Arial" w:cs="Arial"/>
          <w:spacing w:val="-2"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sz w:val="22"/>
          <w:szCs w:val="22"/>
          <w:lang w:val="en-GB"/>
        </w:rPr>
        <w:t>d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-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rd</w:t>
      </w:r>
      <w:r w:rsidRPr="00E80DAE">
        <w:rPr>
          <w:rFonts w:ascii="Arial" w:eastAsia="Arial" w:hAnsi="Arial" w:cs="Arial"/>
          <w:b/>
          <w:spacing w:val="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p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r</w:t>
      </w:r>
      <w:r w:rsidRPr="00E80DAE">
        <w:rPr>
          <w:rFonts w:ascii="Arial" w:eastAsia="Arial" w:hAnsi="Arial" w:cs="Arial"/>
          <w:b/>
          <w:spacing w:val="-2"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n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al</w:t>
      </w:r>
      <w:r w:rsidRPr="00E80DAE">
        <w:rPr>
          <w:rFonts w:ascii="Arial" w:eastAsia="Arial" w:hAnsi="Arial" w:cs="Arial"/>
          <w:b/>
          <w:spacing w:val="2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d</w:t>
      </w:r>
      <w:r w:rsidRPr="00E80DAE">
        <w:rPr>
          <w:rFonts w:ascii="Arial" w:eastAsia="Arial" w:hAnsi="Arial" w:cs="Arial"/>
          <w:b/>
          <w:spacing w:val="-4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3"/>
          <w:sz w:val="22"/>
          <w:szCs w:val="22"/>
          <w:lang w:val="en-GB"/>
        </w:rPr>
        <w:t>w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h</w:t>
      </w:r>
      <w:r w:rsidRPr="00E80DAE">
        <w:rPr>
          <w:rFonts w:ascii="Arial" w:eastAsia="Arial" w:hAnsi="Arial" w:cs="Arial"/>
          <w:b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mpa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n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y</w:t>
      </w:r>
      <w:r w:rsidRPr="00E80DAE">
        <w:rPr>
          <w:rFonts w:ascii="Arial" w:eastAsia="Arial" w:hAnsi="Arial" w:cs="Arial"/>
          <w:b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g</w:t>
      </w:r>
      <w:r w:rsidR="00C254DC"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</w:p>
    <w:p w14:paraId="55378517" w14:textId="77777777" w:rsidR="0063292B" w:rsidRPr="00E80DAE" w:rsidRDefault="00F82C35">
      <w:pPr>
        <w:spacing w:before="37"/>
        <w:ind w:left="1932"/>
        <w:rPr>
          <w:rFonts w:ascii="Arial" w:eastAsia="Arial" w:hAnsi="Arial" w:cs="Arial"/>
          <w:sz w:val="22"/>
          <w:szCs w:val="22"/>
          <w:lang w:val="en-GB"/>
        </w:rPr>
      </w:pPr>
      <w:r w:rsidRPr="00E80DAE">
        <w:rPr>
          <w:rFonts w:ascii="Arial" w:eastAsia="Arial" w:hAnsi="Arial" w:cs="Arial"/>
          <w:sz w:val="22"/>
          <w:szCs w:val="22"/>
          <w:lang w:val="en-GB"/>
        </w:rPr>
        <w:t>•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omp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ny</w:t>
      </w:r>
      <w:r w:rsidRPr="00E80DAE">
        <w:rPr>
          <w:rFonts w:ascii="Arial" w:eastAsia="Arial" w:hAnsi="Arial" w:cs="Arial"/>
          <w:b/>
          <w:spacing w:val="-4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g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 p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ment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on</w:t>
      </w:r>
      <w:r w:rsidRPr="00E80DAE">
        <w:rPr>
          <w:rFonts w:ascii="Arial" w:eastAsia="Arial" w:hAnsi="Arial" w:cs="Arial"/>
          <w:b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 xml:space="preserve">he 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ran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aid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3"/>
          <w:sz w:val="22"/>
          <w:szCs w:val="22"/>
          <w:lang w:val="en-GB"/>
        </w:rPr>
        <w:t>w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b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si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e</w:t>
      </w:r>
    </w:p>
    <w:p w14:paraId="5537851A" w14:textId="7535B1FB" w:rsidR="0063292B" w:rsidRPr="00E80DAE" w:rsidRDefault="00F82C35" w:rsidP="0059091C">
      <w:pPr>
        <w:spacing w:before="37"/>
        <w:ind w:left="1932"/>
        <w:rPr>
          <w:rFonts w:ascii="Arial" w:eastAsia="Arial" w:hAnsi="Arial" w:cs="Arial"/>
          <w:sz w:val="22"/>
          <w:szCs w:val="22"/>
          <w:lang w:val="en-GB"/>
        </w:rPr>
      </w:pPr>
      <w:r w:rsidRPr="00E80DAE">
        <w:rPr>
          <w:rFonts w:ascii="Arial" w:eastAsia="Arial" w:hAnsi="Arial" w:cs="Arial"/>
          <w:sz w:val="22"/>
          <w:szCs w:val="22"/>
          <w:lang w:val="en-GB"/>
        </w:rPr>
        <w:t>•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al me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d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v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era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g</w:t>
      </w:r>
      <w:r w:rsidR="0059091C" w:rsidRPr="00E80DAE">
        <w:rPr>
          <w:rFonts w:ascii="Arial" w:eastAsia="Arial" w:hAnsi="Arial" w:cs="Arial"/>
          <w:b/>
          <w:sz w:val="22"/>
          <w:szCs w:val="22"/>
          <w:lang w:val="en-GB"/>
        </w:rPr>
        <w:t>e</w:t>
      </w:r>
    </w:p>
    <w:p w14:paraId="532A75D1" w14:textId="77777777" w:rsidR="0059091C" w:rsidRPr="00E80DAE" w:rsidRDefault="0059091C">
      <w:pPr>
        <w:ind w:left="1936"/>
        <w:rPr>
          <w:rFonts w:ascii="Arial" w:eastAsia="Arial" w:hAnsi="Arial" w:cs="Arial"/>
          <w:b/>
          <w:color w:val="990033"/>
          <w:spacing w:val="-1"/>
          <w:sz w:val="22"/>
          <w:szCs w:val="22"/>
          <w:lang w:val="en-GB"/>
        </w:rPr>
      </w:pPr>
    </w:p>
    <w:p w14:paraId="1EF6B2C3" w14:textId="1400642F" w:rsidR="0059091C" w:rsidRPr="00E80DAE" w:rsidRDefault="0046536B">
      <w:pPr>
        <w:ind w:left="1936"/>
        <w:rPr>
          <w:rFonts w:ascii="Arial" w:eastAsia="Arial" w:hAnsi="Arial" w:cs="Arial"/>
          <w:b/>
          <w:color w:val="990033"/>
          <w:spacing w:val="-1"/>
          <w:sz w:val="22"/>
          <w:szCs w:val="22"/>
          <w:lang w:val="en-GB"/>
        </w:rPr>
      </w:pPr>
      <w:r>
        <w:rPr>
          <w:lang w:val="en-GB"/>
        </w:rPr>
        <w:pict w14:anchorId="5537855B">
          <v:group id="_x0000_s1030" style="position:absolute;left:0;text-align:left;margin-left:105.3pt;margin-top:4.85pt;width:426.6pt;height:95.5pt;z-index:-251659264;mso-position-horizontal-relative:page" coordorigin="2106,-947" coordsize="8532,1640">
            <v:shape id="_x0000_s1031" style="position:absolute;left:2106;top:-947;width:8532;height:1640" coordorigin="2106,-947" coordsize="8532,1640" path="m2106,693r8532,l10638,-947r-8532,l2106,693xe" filled="f">
              <v:path arrowok="t"/>
            </v:shape>
            <w10:wrap anchorx="page"/>
          </v:group>
        </w:pict>
      </w:r>
    </w:p>
    <w:p w14:paraId="5537851B" w14:textId="4220141A" w:rsidR="0063292B" w:rsidRPr="00E80DAE" w:rsidRDefault="0046536B">
      <w:pPr>
        <w:ind w:left="1936"/>
        <w:rPr>
          <w:rFonts w:ascii="Arial" w:eastAsia="Arial" w:hAnsi="Arial" w:cs="Arial"/>
          <w:sz w:val="22"/>
          <w:szCs w:val="22"/>
          <w:lang w:val="en-GB"/>
        </w:rPr>
      </w:pPr>
      <w:r>
        <w:rPr>
          <w:lang w:val="en-GB"/>
        </w:rPr>
        <w:pict w14:anchorId="5537855C">
          <v:shape id="_x0000_s1029" type="#_x0000_t75" style="position:absolute;left:0;text-align:left;margin-left:29.8pt;margin-top:9.1pt;width:58pt;height:58pt;z-index:-251656192;mso-position-horizontal-relative:page">
            <v:imagedata r:id="rId21" o:title=""/>
            <w10:wrap anchorx="page"/>
          </v:shape>
        </w:pict>
      </w:r>
      <w:r w:rsidR="00F82C35" w:rsidRPr="00E80DAE">
        <w:rPr>
          <w:rFonts w:ascii="Arial" w:eastAsia="Arial" w:hAnsi="Arial" w:cs="Arial"/>
          <w:b/>
          <w:color w:val="990033"/>
          <w:spacing w:val="-1"/>
          <w:sz w:val="22"/>
          <w:szCs w:val="22"/>
          <w:lang w:val="en-GB"/>
        </w:rPr>
        <w:t>S</w:t>
      </w:r>
      <w:r w:rsidR="00F82C35" w:rsidRPr="00E80DAE">
        <w:rPr>
          <w:rFonts w:ascii="Arial" w:eastAsia="Arial" w:hAnsi="Arial" w:cs="Arial"/>
          <w:b/>
          <w:color w:val="990033"/>
          <w:spacing w:val="1"/>
          <w:sz w:val="22"/>
          <w:szCs w:val="22"/>
          <w:lang w:val="en-GB"/>
        </w:rPr>
        <w:t>I</w:t>
      </w:r>
      <w:r w:rsidR="00F82C35" w:rsidRPr="00E80DAE">
        <w:rPr>
          <w:rFonts w:ascii="Arial" w:eastAsia="Arial" w:hAnsi="Arial" w:cs="Arial"/>
          <w:b/>
          <w:color w:val="990033"/>
          <w:sz w:val="22"/>
          <w:szCs w:val="22"/>
          <w:lang w:val="en-GB"/>
        </w:rPr>
        <w:t>L</w:t>
      </w:r>
      <w:r w:rsidR="00F82C35" w:rsidRPr="00E80DAE">
        <w:rPr>
          <w:rFonts w:ascii="Arial" w:eastAsia="Arial" w:hAnsi="Arial" w:cs="Arial"/>
          <w:b/>
          <w:color w:val="990033"/>
          <w:spacing w:val="-1"/>
          <w:sz w:val="22"/>
          <w:szCs w:val="22"/>
          <w:lang w:val="en-GB"/>
        </w:rPr>
        <w:t>VE</w:t>
      </w:r>
      <w:r w:rsidR="00F82C35" w:rsidRPr="00E80DAE">
        <w:rPr>
          <w:rFonts w:ascii="Arial" w:eastAsia="Arial" w:hAnsi="Arial" w:cs="Arial"/>
          <w:b/>
          <w:color w:val="990033"/>
          <w:sz w:val="22"/>
          <w:szCs w:val="22"/>
          <w:lang w:val="en-GB"/>
        </w:rPr>
        <w:t xml:space="preserve">R </w:t>
      </w:r>
      <w:r w:rsidR="00F82C35" w:rsidRPr="00E80DAE">
        <w:rPr>
          <w:rFonts w:ascii="Arial" w:eastAsia="Arial" w:hAnsi="Arial" w:cs="Arial"/>
          <w:b/>
          <w:color w:val="990033"/>
          <w:spacing w:val="1"/>
          <w:sz w:val="22"/>
          <w:szCs w:val="22"/>
          <w:lang w:val="en-GB"/>
        </w:rPr>
        <w:t>P</w:t>
      </w:r>
      <w:r w:rsidR="00F82C35" w:rsidRPr="00E80DAE">
        <w:rPr>
          <w:rFonts w:ascii="Arial" w:eastAsia="Arial" w:hAnsi="Arial" w:cs="Arial"/>
          <w:b/>
          <w:color w:val="990033"/>
          <w:spacing w:val="-6"/>
          <w:sz w:val="22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b/>
          <w:color w:val="990033"/>
          <w:spacing w:val="-1"/>
          <w:sz w:val="22"/>
          <w:szCs w:val="22"/>
          <w:lang w:val="en-GB"/>
        </w:rPr>
        <w:t>C</w:t>
      </w:r>
      <w:r w:rsidR="00F82C35" w:rsidRPr="00E80DAE">
        <w:rPr>
          <w:rFonts w:ascii="Arial" w:eastAsia="Arial" w:hAnsi="Arial" w:cs="Arial"/>
          <w:b/>
          <w:color w:val="990033"/>
          <w:spacing w:val="4"/>
          <w:sz w:val="22"/>
          <w:szCs w:val="22"/>
          <w:lang w:val="en-GB"/>
        </w:rPr>
        <w:t>K</w:t>
      </w:r>
      <w:r w:rsidR="00F82C35" w:rsidRPr="00E80DAE">
        <w:rPr>
          <w:rFonts w:ascii="Arial" w:eastAsia="Arial" w:hAnsi="Arial" w:cs="Arial"/>
          <w:b/>
          <w:color w:val="990033"/>
          <w:spacing w:val="-6"/>
          <w:sz w:val="22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b/>
          <w:color w:val="990033"/>
          <w:spacing w:val="1"/>
          <w:sz w:val="22"/>
          <w:szCs w:val="22"/>
          <w:lang w:val="en-GB"/>
        </w:rPr>
        <w:t>G</w:t>
      </w:r>
      <w:r w:rsidR="00F82C35" w:rsidRPr="00E80DAE">
        <w:rPr>
          <w:rFonts w:ascii="Arial" w:eastAsia="Arial" w:hAnsi="Arial" w:cs="Arial"/>
          <w:b/>
          <w:color w:val="990033"/>
          <w:sz w:val="22"/>
          <w:szCs w:val="22"/>
          <w:lang w:val="en-GB"/>
        </w:rPr>
        <w:t>E</w:t>
      </w:r>
      <w:r w:rsidR="00F82C35" w:rsidRPr="00E80DAE">
        <w:rPr>
          <w:rFonts w:ascii="Arial" w:eastAsia="Arial" w:hAnsi="Arial" w:cs="Arial"/>
          <w:b/>
          <w:color w:val="990033"/>
          <w:spacing w:val="-5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–</w:t>
      </w:r>
      <w:r w:rsidR="00F82C35"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A d</w:t>
      </w:r>
      <w:r w:rsidR="00F82C35"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n</w:t>
      </w:r>
      <w:r w:rsidR="00F82C35"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>t</w:t>
      </w:r>
      <w:r w:rsidR="00F82C35"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i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on</w:t>
      </w:r>
      <w:r w:rsidR="00F82C35"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color w:val="000000"/>
          <w:spacing w:val="-3"/>
          <w:sz w:val="22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f</w:t>
      </w:r>
      <w:r w:rsidR="00F82C35" w:rsidRPr="00E80DAE">
        <w:rPr>
          <w:rFonts w:ascii="Arial" w:eastAsia="Arial" w:hAnsi="Arial" w:cs="Arial"/>
          <w:color w:val="000000"/>
          <w:spacing w:val="2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£550</w:t>
      </w:r>
      <w:r w:rsidR="00F82C35"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 xml:space="preserve"> </w:t>
      </w:r>
      <w:r w:rsidR="00A67927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 xml:space="preserve">(plus VAT) </w:t>
      </w:r>
      <w:r w:rsidR="00F82C35" w:rsidRPr="00E80DAE">
        <w:rPr>
          <w:rFonts w:ascii="Arial" w:eastAsia="Arial" w:hAnsi="Arial" w:cs="Arial"/>
          <w:color w:val="000000"/>
          <w:spacing w:val="-3"/>
          <w:sz w:val="22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r </w:t>
      </w:r>
      <w:r w:rsidR="00F82C35"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>m</w:t>
      </w:r>
      <w:r w:rsidR="00F82C35" w:rsidRPr="00E80DAE">
        <w:rPr>
          <w:rFonts w:ascii="Arial" w:eastAsia="Arial" w:hAnsi="Arial" w:cs="Arial"/>
          <w:color w:val="000000"/>
          <w:spacing w:val="-3"/>
          <w:sz w:val="22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color w:val="000000"/>
          <w:spacing w:val="-2"/>
          <w:sz w:val="22"/>
          <w:szCs w:val="22"/>
          <w:lang w:val="en-GB"/>
        </w:rPr>
        <w:t>r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e i</w:t>
      </w:r>
      <w:r w:rsidR="00F82C35"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n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c</w:t>
      </w:r>
      <w:r w:rsidR="00F82C35"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l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u</w:t>
      </w:r>
      <w:r w:rsidR="00F82C35"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d</w:t>
      </w:r>
      <w:r w:rsidR="00F82C35"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es:</w:t>
      </w:r>
    </w:p>
    <w:p w14:paraId="5537851C" w14:textId="7A677E8F" w:rsidR="0063292B" w:rsidRPr="00E80DAE" w:rsidRDefault="00F82C35">
      <w:pPr>
        <w:spacing w:before="40" w:line="275" w:lineRule="auto"/>
        <w:ind w:left="1936" w:right="1391"/>
        <w:rPr>
          <w:rFonts w:ascii="Arial" w:eastAsia="Arial" w:hAnsi="Arial" w:cs="Arial"/>
          <w:sz w:val="22"/>
          <w:szCs w:val="22"/>
          <w:lang w:val="en-GB"/>
        </w:rPr>
      </w:pPr>
      <w:r w:rsidRPr="00E80DAE">
        <w:rPr>
          <w:rFonts w:ascii="Arial" w:eastAsia="Arial" w:hAnsi="Arial" w:cs="Arial"/>
          <w:sz w:val="22"/>
          <w:szCs w:val="22"/>
          <w:lang w:val="en-GB"/>
        </w:rPr>
        <w:t>• C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m</w:t>
      </w:r>
      <w:r w:rsidRPr="00E80DAE">
        <w:rPr>
          <w:rFonts w:ascii="Arial" w:eastAsia="Arial" w:hAnsi="Arial" w:cs="Arial"/>
          <w:sz w:val="22"/>
          <w:szCs w:val="22"/>
          <w:lang w:val="en-GB"/>
        </w:rPr>
        <w:t>p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sz w:val="22"/>
          <w:szCs w:val="22"/>
          <w:lang w:val="en-GB"/>
        </w:rPr>
        <w:t>ny</w:t>
      </w:r>
      <w:r w:rsidRPr="00E80DAE">
        <w:rPr>
          <w:rFonts w:ascii="Arial" w:eastAsia="Arial" w:hAnsi="Arial" w:cs="Arial"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spacing w:val="2"/>
          <w:sz w:val="22"/>
          <w:szCs w:val="22"/>
          <w:lang w:val="en-GB"/>
        </w:rPr>
        <w:t>g</w:t>
      </w:r>
      <w:r w:rsidRPr="00E80DAE">
        <w:rPr>
          <w:rFonts w:ascii="Arial" w:eastAsia="Arial" w:hAnsi="Arial" w:cs="Arial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z w:val="22"/>
          <w:szCs w:val="22"/>
          <w:lang w:val="en-GB"/>
        </w:rPr>
        <w:t>p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sz w:val="22"/>
          <w:szCs w:val="22"/>
          <w:lang w:val="en-GB"/>
        </w:rPr>
        <w:t>ac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m</w:t>
      </w:r>
      <w:r w:rsidRPr="00E80DAE">
        <w:rPr>
          <w:rFonts w:ascii="Arial" w:eastAsia="Arial" w:hAnsi="Arial" w:cs="Arial"/>
          <w:spacing w:val="-3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sz w:val="22"/>
          <w:szCs w:val="22"/>
          <w:lang w:val="en-GB"/>
        </w:rPr>
        <w:t>nt</w:t>
      </w:r>
      <w:r w:rsidRPr="00E80DAE">
        <w:rPr>
          <w:rFonts w:ascii="Arial" w:eastAsia="Arial" w:hAnsi="Arial" w:cs="Arial"/>
          <w:spacing w:val="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sz w:val="22"/>
          <w:szCs w:val="22"/>
          <w:lang w:val="en-GB"/>
        </w:rPr>
        <w:t>n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sz w:val="22"/>
          <w:szCs w:val="22"/>
          <w:lang w:val="en-GB"/>
        </w:rPr>
        <w:t>he Trans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ai</w:t>
      </w:r>
      <w:r w:rsidRPr="00E80DAE">
        <w:rPr>
          <w:rFonts w:ascii="Arial" w:eastAsia="Arial" w:hAnsi="Arial" w:cs="Arial"/>
          <w:sz w:val="22"/>
          <w:szCs w:val="22"/>
          <w:lang w:val="en-GB"/>
        </w:rPr>
        <w:t>d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f</w:t>
      </w:r>
      <w:r w:rsidRPr="00E80DAE">
        <w:rPr>
          <w:rFonts w:ascii="Arial" w:eastAsia="Arial" w:hAnsi="Arial" w:cs="Arial"/>
          <w:sz w:val="22"/>
          <w:szCs w:val="22"/>
          <w:lang w:val="en-GB"/>
        </w:rPr>
        <w:t>esti</w:t>
      </w:r>
      <w:r w:rsidRPr="00E80DAE">
        <w:rPr>
          <w:rFonts w:ascii="Arial" w:eastAsia="Arial" w:hAnsi="Arial" w:cs="Arial"/>
          <w:spacing w:val="-3"/>
          <w:sz w:val="22"/>
          <w:szCs w:val="22"/>
          <w:lang w:val="en-GB"/>
        </w:rPr>
        <w:t>v</w:t>
      </w:r>
      <w:r w:rsidRPr="00E80DAE">
        <w:rPr>
          <w:rFonts w:ascii="Arial" w:eastAsia="Arial" w:hAnsi="Arial" w:cs="Arial"/>
          <w:sz w:val="22"/>
          <w:szCs w:val="22"/>
          <w:lang w:val="en-GB"/>
        </w:rPr>
        <w:t>e ad</w:t>
      </w:r>
      <w:r w:rsidRPr="00E80DAE">
        <w:rPr>
          <w:rFonts w:ascii="Arial" w:eastAsia="Arial" w:hAnsi="Arial" w:cs="Arial"/>
          <w:spacing w:val="-2"/>
          <w:sz w:val="22"/>
          <w:szCs w:val="22"/>
          <w:lang w:val="en-GB"/>
        </w:rPr>
        <w:t>v</w:t>
      </w:r>
      <w:r w:rsidRPr="00E80DAE">
        <w:rPr>
          <w:rFonts w:ascii="Arial" w:eastAsia="Arial" w:hAnsi="Arial" w:cs="Arial"/>
          <w:sz w:val="22"/>
          <w:szCs w:val="22"/>
          <w:lang w:val="en-GB"/>
        </w:rPr>
        <w:t>ert</w:t>
      </w:r>
      <w:r w:rsidRPr="00E80DAE">
        <w:rPr>
          <w:rFonts w:ascii="Arial" w:eastAsia="Arial" w:hAnsi="Arial" w:cs="Arial"/>
          <w:spacing w:val="3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sz w:val="22"/>
          <w:szCs w:val="22"/>
          <w:lang w:val="en-GB"/>
        </w:rPr>
        <w:t xml:space="preserve">n 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M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or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ran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p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or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 xml:space="preserve">, 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SH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D L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gis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 xml:space="preserve">, </w:t>
      </w:r>
      <w:r w:rsidR="006C16F7" w:rsidRPr="00E80DAE">
        <w:rPr>
          <w:rFonts w:ascii="Arial" w:eastAsia="Arial" w:hAnsi="Arial" w:cs="Arial"/>
          <w:b/>
          <w:sz w:val="22"/>
          <w:szCs w:val="22"/>
          <w:lang w:val="en-GB"/>
        </w:rPr>
        <w:t xml:space="preserve">Commercial Motor,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F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4"/>
          <w:sz w:val="22"/>
          <w:szCs w:val="22"/>
          <w:lang w:val="en-GB"/>
        </w:rPr>
        <w:t>r</w:t>
      </w:r>
      <w:r w:rsidRPr="00E80DAE">
        <w:rPr>
          <w:rFonts w:ascii="Arial" w:eastAsia="Arial" w:hAnsi="Arial" w:cs="Arial"/>
          <w:b/>
          <w:spacing w:val="3"/>
          <w:sz w:val="22"/>
          <w:szCs w:val="22"/>
          <w:lang w:val="en-GB"/>
        </w:rPr>
        <w:t>w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ard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r</w:t>
      </w:r>
      <w:r w:rsidR="0059091C"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 xml:space="preserve">, 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 xml:space="preserve">ch &amp; 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B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us</w:t>
      </w:r>
      <w:r w:rsidRPr="00E80DAE">
        <w:rPr>
          <w:rFonts w:ascii="Arial" w:eastAsia="Arial" w:hAnsi="Arial" w:cs="Arial"/>
          <w:b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Week</w:t>
      </w:r>
      <w:r w:rsidR="0059091C" w:rsidRPr="00E80DAE">
        <w:rPr>
          <w:rFonts w:ascii="Arial" w:eastAsia="Arial" w:hAnsi="Arial" w:cs="Arial"/>
          <w:b/>
          <w:sz w:val="22"/>
          <w:szCs w:val="22"/>
          <w:lang w:val="en-GB"/>
        </w:rPr>
        <w:t>, CILT Focus, UKWA Warehouse and RHA Roadway</w:t>
      </w:r>
      <w:r w:rsidRPr="00E80DAE">
        <w:rPr>
          <w:rFonts w:ascii="Arial" w:eastAsia="Arial" w:hAnsi="Arial" w:cs="Arial"/>
          <w:sz w:val="22"/>
          <w:szCs w:val="22"/>
          <w:lang w:val="en-GB"/>
        </w:rPr>
        <w:t xml:space="preserve">* 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m</w:t>
      </w:r>
      <w:r w:rsidRPr="00E80DAE">
        <w:rPr>
          <w:rFonts w:ascii="Arial" w:eastAsia="Arial" w:hAnsi="Arial" w:cs="Arial"/>
          <w:spacing w:val="-3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spacing w:val="2"/>
          <w:sz w:val="22"/>
          <w:szCs w:val="22"/>
          <w:lang w:val="en-GB"/>
        </w:rPr>
        <w:t>g</w:t>
      </w:r>
      <w:r w:rsidRPr="00E80DAE">
        <w:rPr>
          <w:rFonts w:ascii="Arial" w:eastAsia="Arial" w:hAnsi="Arial" w:cs="Arial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spacing w:val="-3"/>
          <w:sz w:val="22"/>
          <w:szCs w:val="22"/>
          <w:lang w:val="en-GB"/>
        </w:rPr>
        <w:t>z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sz w:val="22"/>
          <w:szCs w:val="22"/>
          <w:lang w:val="en-GB"/>
        </w:rPr>
        <w:t>n</w:t>
      </w:r>
      <w:r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sz w:val="22"/>
          <w:szCs w:val="22"/>
          <w:lang w:val="en-GB"/>
        </w:rPr>
        <w:t>s</w:t>
      </w:r>
    </w:p>
    <w:p w14:paraId="5537851D" w14:textId="08073B5B" w:rsidR="0063292B" w:rsidRPr="00E80DAE" w:rsidRDefault="00F82C35">
      <w:pPr>
        <w:spacing w:before="1"/>
        <w:ind w:left="1936"/>
        <w:rPr>
          <w:rFonts w:ascii="Arial" w:eastAsia="Arial" w:hAnsi="Arial" w:cs="Arial"/>
          <w:sz w:val="22"/>
          <w:szCs w:val="22"/>
          <w:lang w:val="en-GB"/>
        </w:rPr>
      </w:pPr>
      <w:r w:rsidRPr="00E80DAE">
        <w:rPr>
          <w:rFonts w:ascii="Arial" w:eastAsia="Arial" w:hAnsi="Arial" w:cs="Arial"/>
          <w:sz w:val="22"/>
          <w:szCs w:val="22"/>
          <w:lang w:val="en-GB"/>
        </w:rPr>
        <w:t>•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omp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ny</w:t>
      </w:r>
      <w:r w:rsidRPr="00E80DAE">
        <w:rPr>
          <w:rFonts w:ascii="Arial" w:eastAsia="Arial" w:hAnsi="Arial" w:cs="Arial"/>
          <w:b/>
          <w:spacing w:val="-4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g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 p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ment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on</w:t>
      </w:r>
      <w:r w:rsidRPr="00E80DAE">
        <w:rPr>
          <w:rFonts w:ascii="Arial" w:eastAsia="Arial" w:hAnsi="Arial" w:cs="Arial"/>
          <w:b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 xml:space="preserve">he 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ran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aid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3"/>
          <w:sz w:val="22"/>
          <w:szCs w:val="22"/>
          <w:lang w:val="en-GB"/>
        </w:rPr>
        <w:t>w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b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si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e</w:t>
      </w:r>
    </w:p>
    <w:p w14:paraId="5537851E" w14:textId="77777777" w:rsidR="0063292B" w:rsidRPr="00E80DAE" w:rsidRDefault="00F82C35">
      <w:pPr>
        <w:spacing w:before="47"/>
        <w:ind w:left="1936"/>
        <w:rPr>
          <w:rFonts w:ascii="Arial" w:eastAsia="Arial" w:hAnsi="Arial" w:cs="Arial"/>
          <w:sz w:val="22"/>
          <w:szCs w:val="22"/>
          <w:lang w:val="en-GB"/>
        </w:rPr>
      </w:pPr>
      <w:r w:rsidRPr="00E80DAE">
        <w:rPr>
          <w:rFonts w:ascii="Arial" w:eastAsia="Arial" w:hAnsi="Arial" w:cs="Arial"/>
          <w:sz w:val="22"/>
          <w:szCs w:val="22"/>
          <w:lang w:val="en-GB"/>
        </w:rPr>
        <w:t>•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al me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d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v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era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g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e</w:t>
      </w:r>
    </w:p>
    <w:p w14:paraId="55378520" w14:textId="77777777" w:rsidR="0063292B" w:rsidRPr="00E80DAE" w:rsidRDefault="0063292B">
      <w:pPr>
        <w:spacing w:line="200" w:lineRule="exact"/>
        <w:rPr>
          <w:sz w:val="18"/>
          <w:szCs w:val="18"/>
          <w:lang w:val="en-GB"/>
        </w:rPr>
      </w:pPr>
    </w:p>
    <w:p w14:paraId="3B3E4F74" w14:textId="412895BD" w:rsidR="0059091C" w:rsidRPr="00E80DAE" w:rsidRDefault="0046536B">
      <w:pPr>
        <w:spacing w:line="200" w:lineRule="exact"/>
        <w:rPr>
          <w:lang w:val="en-GB"/>
        </w:rPr>
      </w:pPr>
      <w:r>
        <w:rPr>
          <w:lang w:val="en-GB"/>
        </w:rPr>
        <w:pict w14:anchorId="5537855D">
          <v:shape id="_x0000_s1028" type="#_x0000_t75" style="position:absolute;margin-left:29.8pt;margin-top:3.65pt;width:58pt;height:58pt;z-index:-251655168;mso-position-horizontal-relative:page">
            <v:imagedata r:id="rId22" o:title=""/>
            <w10:wrap anchorx="page"/>
          </v:shape>
        </w:pict>
      </w:r>
    </w:p>
    <w:p w14:paraId="55378521" w14:textId="63B0078E" w:rsidR="0063292B" w:rsidRPr="00E80DAE" w:rsidRDefault="00F82C35">
      <w:pPr>
        <w:ind w:left="1932"/>
        <w:rPr>
          <w:rFonts w:ascii="Arial" w:eastAsia="Arial" w:hAnsi="Arial" w:cs="Arial"/>
          <w:sz w:val="22"/>
          <w:szCs w:val="22"/>
          <w:lang w:val="en-GB"/>
        </w:rPr>
      </w:pPr>
      <w:r w:rsidRPr="00E80DAE">
        <w:rPr>
          <w:rFonts w:ascii="Arial" w:eastAsia="Arial" w:hAnsi="Arial" w:cs="Arial"/>
          <w:b/>
          <w:color w:val="990033"/>
          <w:spacing w:val="-1"/>
          <w:sz w:val="22"/>
          <w:szCs w:val="22"/>
          <w:lang w:val="en-GB"/>
        </w:rPr>
        <w:t>BR</w:t>
      </w:r>
      <w:r w:rsidRPr="00E80DAE">
        <w:rPr>
          <w:rFonts w:ascii="Arial" w:eastAsia="Arial" w:hAnsi="Arial" w:cs="Arial"/>
          <w:b/>
          <w:color w:val="990033"/>
          <w:spacing w:val="1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color w:val="990033"/>
          <w:spacing w:val="-1"/>
          <w:sz w:val="22"/>
          <w:szCs w:val="22"/>
          <w:lang w:val="en-GB"/>
        </w:rPr>
        <w:t>N</w:t>
      </w:r>
      <w:r w:rsidRPr="00E80DAE">
        <w:rPr>
          <w:rFonts w:ascii="Arial" w:eastAsia="Arial" w:hAnsi="Arial" w:cs="Arial"/>
          <w:b/>
          <w:color w:val="990033"/>
          <w:sz w:val="22"/>
          <w:szCs w:val="22"/>
          <w:lang w:val="en-GB"/>
        </w:rPr>
        <w:t xml:space="preserve">ZE </w:t>
      </w:r>
      <w:r w:rsidRPr="00E80DAE">
        <w:rPr>
          <w:rFonts w:ascii="Arial" w:eastAsia="Arial" w:hAnsi="Arial" w:cs="Arial"/>
          <w:b/>
          <w:color w:val="990033"/>
          <w:spacing w:val="1"/>
          <w:sz w:val="22"/>
          <w:szCs w:val="22"/>
          <w:lang w:val="en-GB"/>
        </w:rPr>
        <w:t>P</w:t>
      </w:r>
      <w:r w:rsidRPr="00E80DAE">
        <w:rPr>
          <w:rFonts w:ascii="Arial" w:eastAsia="Arial" w:hAnsi="Arial" w:cs="Arial"/>
          <w:b/>
          <w:color w:val="990033"/>
          <w:spacing w:val="-6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color w:val="990033"/>
          <w:spacing w:val="-1"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color w:val="990033"/>
          <w:spacing w:val="4"/>
          <w:sz w:val="22"/>
          <w:szCs w:val="22"/>
          <w:lang w:val="en-GB"/>
        </w:rPr>
        <w:t>K</w:t>
      </w:r>
      <w:r w:rsidRPr="00E80DAE">
        <w:rPr>
          <w:rFonts w:ascii="Arial" w:eastAsia="Arial" w:hAnsi="Arial" w:cs="Arial"/>
          <w:b/>
          <w:color w:val="990033"/>
          <w:spacing w:val="-6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color w:val="990033"/>
          <w:spacing w:val="1"/>
          <w:sz w:val="22"/>
          <w:szCs w:val="22"/>
          <w:lang w:val="en-GB"/>
        </w:rPr>
        <w:t>G</w:t>
      </w:r>
      <w:r w:rsidRPr="00E80DAE">
        <w:rPr>
          <w:rFonts w:ascii="Arial" w:eastAsia="Arial" w:hAnsi="Arial" w:cs="Arial"/>
          <w:b/>
          <w:color w:val="990033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color w:val="990033"/>
          <w:spacing w:val="-5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–</w:t>
      </w:r>
      <w:r w:rsidRPr="00E80DAE">
        <w:rPr>
          <w:rFonts w:ascii="Arial" w:eastAsia="Arial" w:hAnsi="Arial" w:cs="Arial"/>
          <w:color w:val="000000"/>
          <w:spacing w:val="3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A d</w:t>
      </w:r>
      <w:r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n</w:t>
      </w:r>
      <w:r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on</w:t>
      </w:r>
      <w:r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color w:val="000000"/>
          <w:spacing w:val="-3"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f</w:t>
      </w:r>
      <w:r w:rsidRPr="00E80DAE">
        <w:rPr>
          <w:rFonts w:ascii="Arial" w:eastAsia="Arial" w:hAnsi="Arial" w:cs="Arial"/>
          <w:color w:val="000000"/>
          <w:spacing w:val="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£350</w:t>
      </w:r>
      <w:r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 xml:space="preserve"> </w:t>
      </w:r>
      <w:r w:rsidR="00A67927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 xml:space="preserve">(plus VAT) </w:t>
      </w:r>
      <w:r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or</w:t>
      </w:r>
      <w:r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color w:val="000000"/>
          <w:spacing w:val="-2"/>
          <w:sz w:val="22"/>
          <w:szCs w:val="22"/>
          <w:lang w:val="en-GB"/>
        </w:rPr>
        <w:t>m</w:t>
      </w:r>
      <w:r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ore</w:t>
      </w:r>
      <w:r w:rsidRPr="00E80DAE">
        <w:rPr>
          <w:rFonts w:ascii="Arial" w:eastAsia="Arial" w:hAnsi="Arial" w:cs="Arial"/>
          <w:color w:val="000000"/>
          <w:spacing w:val="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i</w:t>
      </w:r>
      <w:r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nc</w:t>
      </w:r>
      <w:r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u</w:t>
      </w:r>
      <w:r w:rsidRPr="00E80DAE">
        <w:rPr>
          <w:rFonts w:ascii="Arial" w:eastAsia="Arial" w:hAnsi="Arial" w:cs="Arial"/>
          <w:color w:val="000000"/>
          <w:spacing w:val="-1"/>
          <w:sz w:val="22"/>
          <w:szCs w:val="22"/>
          <w:lang w:val="en-GB"/>
        </w:rPr>
        <w:t>d</w:t>
      </w:r>
      <w:r w:rsidRPr="00E80DAE">
        <w:rPr>
          <w:rFonts w:ascii="Arial" w:eastAsia="Arial" w:hAnsi="Arial" w:cs="Arial"/>
          <w:color w:val="000000"/>
          <w:sz w:val="22"/>
          <w:szCs w:val="22"/>
          <w:lang w:val="en-GB"/>
        </w:rPr>
        <w:t>es:</w:t>
      </w:r>
    </w:p>
    <w:p w14:paraId="55378522" w14:textId="77777777" w:rsidR="0063292B" w:rsidRPr="00E80DAE" w:rsidRDefault="0046536B">
      <w:pPr>
        <w:spacing w:before="37"/>
        <w:ind w:left="1932"/>
        <w:rPr>
          <w:rFonts w:ascii="Arial" w:eastAsia="Arial" w:hAnsi="Arial" w:cs="Arial"/>
          <w:sz w:val="22"/>
          <w:szCs w:val="22"/>
          <w:lang w:val="en-GB"/>
        </w:rPr>
      </w:pPr>
      <w:r>
        <w:rPr>
          <w:lang w:val="en-GB"/>
        </w:rPr>
        <w:pict w14:anchorId="5537855E">
          <v:group id="_x0000_s1026" style="position:absolute;left:0;text-align:left;margin-left:105pt;margin-top:-16.4pt;width:426.6pt;height:52.5pt;z-index:-251658240;mso-position-horizontal-relative:page" coordorigin="2100,-328" coordsize="8532,1050">
            <v:shape id="_x0000_s1027" style="position:absolute;left:2100;top:-328;width:8532;height:1050" coordorigin="2100,-328" coordsize="8532,1050" path="m2100,722r8532,l10632,-328r-8532,l2100,722xe" filled="f">
              <v:path arrowok="t"/>
            </v:shape>
            <w10:wrap anchorx="page"/>
          </v:group>
        </w:pict>
      </w:r>
      <w:r w:rsidR="00F82C35" w:rsidRPr="00E80DAE">
        <w:rPr>
          <w:rFonts w:ascii="Arial" w:eastAsia="Arial" w:hAnsi="Arial" w:cs="Arial"/>
          <w:sz w:val="22"/>
          <w:szCs w:val="22"/>
          <w:lang w:val="en-GB"/>
        </w:rPr>
        <w:t>• A</w:t>
      </w:r>
      <w:r w:rsidR="00F82C35"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spacing w:val="2"/>
          <w:sz w:val="22"/>
          <w:szCs w:val="22"/>
          <w:lang w:val="en-GB"/>
        </w:rPr>
        <w:t>T</w:t>
      </w:r>
      <w:r w:rsidR="00F82C35"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>r</w:t>
      </w:r>
      <w:r w:rsidR="00F82C35" w:rsidRPr="00E80DAE">
        <w:rPr>
          <w:rFonts w:ascii="Arial" w:eastAsia="Arial" w:hAnsi="Arial" w:cs="Arial"/>
          <w:sz w:val="22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n</w:t>
      </w:r>
      <w:r w:rsidR="00F82C35" w:rsidRPr="00E80DAE">
        <w:rPr>
          <w:rFonts w:ascii="Arial" w:eastAsia="Arial" w:hAnsi="Arial" w:cs="Arial"/>
          <w:spacing w:val="-2"/>
          <w:sz w:val="22"/>
          <w:szCs w:val="22"/>
          <w:lang w:val="en-GB"/>
        </w:rPr>
        <w:t>s</w:t>
      </w:r>
      <w:r w:rsidR="00F82C35" w:rsidRPr="00E80DAE">
        <w:rPr>
          <w:rFonts w:ascii="Arial" w:eastAsia="Arial" w:hAnsi="Arial" w:cs="Arial"/>
          <w:sz w:val="22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spacing w:val="-1"/>
          <w:sz w:val="22"/>
          <w:szCs w:val="22"/>
          <w:lang w:val="en-GB"/>
        </w:rPr>
        <w:t>i</w:t>
      </w:r>
      <w:r w:rsidR="00F82C35" w:rsidRPr="00E80DAE">
        <w:rPr>
          <w:rFonts w:ascii="Arial" w:eastAsia="Arial" w:hAnsi="Arial" w:cs="Arial"/>
          <w:sz w:val="22"/>
          <w:szCs w:val="22"/>
          <w:lang w:val="en-GB"/>
        </w:rPr>
        <w:t>d</w:t>
      </w:r>
      <w:r w:rsidR="00F82C35"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e</w:t>
      </w:r>
      <w:r w:rsidR="00F82C35"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-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c</w:t>
      </w:r>
      <w:r w:rsidR="00F82C35"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rd</w:t>
      </w:r>
      <w:r w:rsidR="00F82C35" w:rsidRPr="00E80DAE">
        <w:rPr>
          <w:rFonts w:ascii="Arial" w:eastAsia="Arial" w:hAnsi="Arial" w:cs="Arial"/>
          <w:b/>
          <w:spacing w:val="2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p</w:t>
      </w:r>
      <w:r w:rsidR="00F82C35"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e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r</w:t>
      </w:r>
      <w:r w:rsidR="00F82C35" w:rsidRPr="00E80DAE">
        <w:rPr>
          <w:rFonts w:ascii="Arial" w:eastAsia="Arial" w:hAnsi="Arial" w:cs="Arial"/>
          <w:b/>
          <w:spacing w:val="-2"/>
          <w:sz w:val="22"/>
          <w:szCs w:val="22"/>
          <w:lang w:val="en-GB"/>
        </w:rPr>
        <w:t>s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n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al</w:t>
      </w:r>
      <w:r w:rsidR="00F82C35" w:rsidRPr="00E80DAE">
        <w:rPr>
          <w:rFonts w:ascii="Arial" w:eastAsia="Arial" w:hAnsi="Arial" w:cs="Arial"/>
          <w:b/>
          <w:spacing w:val="2"/>
          <w:sz w:val="22"/>
          <w:szCs w:val="22"/>
          <w:lang w:val="en-GB"/>
        </w:rPr>
        <w:t>i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s</w:t>
      </w:r>
      <w:r w:rsidR="00F82C35"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e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d</w:t>
      </w:r>
      <w:r w:rsidR="00F82C35" w:rsidRPr="00E80DAE">
        <w:rPr>
          <w:rFonts w:ascii="Arial" w:eastAsia="Arial" w:hAnsi="Arial" w:cs="Arial"/>
          <w:b/>
          <w:spacing w:val="-4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spacing w:val="3"/>
          <w:sz w:val="22"/>
          <w:szCs w:val="22"/>
          <w:lang w:val="en-GB"/>
        </w:rPr>
        <w:t>w</w:t>
      </w:r>
      <w:r w:rsidR="00F82C35"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i</w:t>
      </w:r>
      <w:r w:rsidR="00F82C35"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h</w:t>
      </w:r>
      <w:r w:rsidR="00F82C35" w:rsidRPr="00E80DAE">
        <w:rPr>
          <w:rFonts w:ascii="Arial" w:eastAsia="Arial" w:hAnsi="Arial" w:cs="Arial"/>
          <w:b/>
          <w:spacing w:val="-2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c</w:t>
      </w:r>
      <w:r w:rsidR="00F82C35"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mpa</w:t>
      </w:r>
      <w:r w:rsidR="00F82C35"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n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y</w:t>
      </w:r>
      <w:r w:rsidR="00F82C35" w:rsidRPr="00E80DAE">
        <w:rPr>
          <w:rFonts w:ascii="Arial" w:eastAsia="Arial" w:hAnsi="Arial" w:cs="Arial"/>
          <w:b/>
          <w:spacing w:val="-2"/>
          <w:sz w:val="22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l</w:t>
      </w:r>
      <w:r w:rsidR="00F82C35"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g</w:t>
      </w:r>
      <w:r w:rsidR="00C254DC"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</w:p>
    <w:p w14:paraId="55378523" w14:textId="77777777" w:rsidR="0063292B" w:rsidRPr="00E80DAE" w:rsidRDefault="00F82C35">
      <w:pPr>
        <w:spacing w:before="52"/>
        <w:ind w:left="1932"/>
        <w:rPr>
          <w:rFonts w:ascii="Arial" w:eastAsia="Arial" w:hAnsi="Arial" w:cs="Arial"/>
          <w:sz w:val="22"/>
          <w:szCs w:val="22"/>
          <w:lang w:val="en-GB"/>
        </w:rPr>
      </w:pPr>
      <w:r w:rsidRPr="00E80DAE">
        <w:rPr>
          <w:rFonts w:ascii="Arial" w:eastAsia="Arial" w:hAnsi="Arial" w:cs="Arial"/>
          <w:sz w:val="22"/>
          <w:szCs w:val="22"/>
          <w:lang w:val="en-GB"/>
        </w:rPr>
        <w:t>•</w:t>
      </w:r>
      <w:r w:rsidRPr="00E80DAE">
        <w:rPr>
          <w:rFonts w:ascii="Arial" w:eastAsia="Arial" w:hAnsi="Arial" w:cs="Arial"/>
          <w:spacing w:val="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omp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ny</w:t>
      </w:r>
      <w:r w:rsidRPr="00E80DAE">
        <w:rPr>
          <w:rFonts w:ascii="Arial" w:eastAsia="Arial" w:hAnsi="Arial" w:cs="Arial"/>
          <w:b/>
          <w:spacing w:val="-4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g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 p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l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c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ment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on</w:t>
      </w:r>
      <w:r w:rsidRPr="00E80DAE">
        <w:rPr>
          <w:rFonts w:ascii="Arial" w:eastAsia="Arial" w:hAnsi="Arial" w:cs="Arial"/>
          <w:b/>
          <w:spacing w:val="-2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 xml:space="preserve">he 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ran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aid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 xml:space="preserve"> </w:t>
      </w:r>
      <w:r w:rsidRPr="00E80DAE">
        <w:rPr>
          <w:rFonts w:ascii="Arial" w:eastAsia="Arial" w:hAnsi="Arial" w:cs="Arial"/>
          <w:b/>
          <w:spacing w:val="3"/>
          <w:sz w:val="22"/>
          <w:szCs w:val="22"/>
          <w:lang w:val="en-GB"/>
        </w:rPr>
        <w:t>w</w:t>
      </w:r>
      <w:r w:rsidRPr="00E80DAE">
        <w:rPr>
          <w:rFonts w:ascii="Arial" w:eastAsia="Arial" w:hAnsi="Arial" w:cs="Arial"/>
          <w:b/>
          <w:spacing w:val="-3"/>
          <w:sz w:val="22"/>
          <w:szCs w:val="22"/>
          <w:lang w:val="en-GB"/>
        </w:rPr>
        <w:t>e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b</w:t>
      </w:r>
      <w:r w:rsidRPr="00E80DAE">
        <w:rPr>
          <w:rFonts w:ascii="Arial" w:eastAsia="Arial" w:hAnsi="Arial" w:cs="Arial"/>
          <w:b/>
          <w:spacing w:val="-1"/>
          <w:sz w:val="22"/>
          <w:szCs w:val="22"/>
          <w:lang w:val="en-GB"/>
        </w:rPr>
        <w:t>si</w:t>
      </w:r>
      <w:r w:rsidRPr="00E80DAE">
        <w:rPr>
          <w:rFonts w:ascii="Arial" w:eastAsia="Arial" w:hAnsi="Arial" w:cs="Arial"/>
          <w:b/>
          <w:spacing w:val="1"/>
          <w:sz w:val="22"/>
          <w:szCs w:val="22"/>
          <w:lang w:val="en-GB"/>
        </w:rPr>
        <w:t>t</w:t>
      </w:r>
      <w:r w:rsidRPr="00E80DAE">
        <w:rPr>
          <w:rFonts w:ascii="Arial" w:eastAsia="Arial" w:hAnsi="Arial" w:cs="Arial"/>
          <w:b/>
          <w:sz w:val="22"/>
          <w:szCs w:val="22"/>
          <w:lang w:val="en-GB"/>
        </w:rPr>
        <w:t>e</w:t>
      </w:r>
    </w:p>
    <w:p w14:paraId="55378524" w14:textId="77777777" w:rsidR="0063292B" w:rsidRPr="00E80DAE" w:rsidRDefault="0063292B">
      <w:pPr>
        <w:spacing w:line="200" w:lineRule="exact"/>
        <w:rPr>
          <w:lang w:val="en-GB"/>
        </w:rPr>
      </w:pPr>
    </w:p>
    <w:p w14:paraId="7619ED2B" w14:textId="77777777" w:rsidR="00A15AFC" w:rsidRPr="00E80DAE" w:rsidRDefault="00A15AFC">
      <w:pPr>
        <w:spacing w:before="6" w:line="280" w:lineRule="exact"/>
        <w:rPr>
          <w:sz w:val="28"/>
          <w:szCs w:val="28"/>
          <w:lang w:val="en-GB"/>
        </w:rPr>
      </w:pPr>
    </w:p>
    <w:p w14:paraId="55378527" w14:textId="77777777" w:rsidR="0063292B" w:rsidRPr="00E80DAE" w:rsidRDefault="00F82C35">
      <w:pPr>
        <w:ind w:left="107"/>
        <w:rPr>
          <w:rFonts w:ascii="Arial" w:eastAsia="Arial" w:hAnsi="Arial" w:cs="Arial"/>
          <w:sz w:val="24"/>
          <w:szCs w:val="24"/>
          <w:lang w:val="en-GB"/>
        </w:rPr>
      </w:pPr>
      <w:proofErr w:type="gramStart"/>
      <w:r w:rsidRPr="00E80DAE">
        <w:rPr>
          <w:rFonts w:ascii="Arial" w:eastAsia="Arial" w:hAnsi="Arial" w:cs="Arial"/>
          <w:b/>
          <w:color w:val="990033"/>
          <w:spacing w:val="-2"/>
          <w:sz w:val="24"/>
          <w:szCs w:val="24"/>
          <w:lang w:val="en-GB"/>
        </w:rPr>
        <w:t>Y</w:t>
      </w: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>OUR</w:t>
      </w:r>
      <w:proofErr w:type="gramEnd"/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 xml:space="preserve"> DE</w:t>
      </w:r>
      <w:r w:rsidRPr="00E80DAE">
        <w:rPr>
          <w:rFonts w:ascii="Arial" w:eastAsia="Arial" w:hAnsi="Arial" w:cs="Arial"/>
          <w:b/>
          <w:color w:val="990033"/>
          <w:spacing w:val="5"/>
          <w:sz w:val="24"/>
          <w:szCs w:val="24"/>
          <w:lang w:val="en-GB"/>
        </w:rPr>
        <w:t>T</w:t>
      </w:r>
      <w:r w:rsidRPr="00E80DAE">
        <w:rPr>
          <w:rFonts w:ascii="Arial" w:eastAsia="Arial" w:hAnsi="Arial" w:cs="Arial"/>
          <w:b/>
          <w:color w:val="990033"/>
          <w:spacing w:val="-5"/>
          <w:sz w:val="24"/>
          <w:szCs w:val="24"/>
          <w:lang w:val="en-GB"/>
        </w:rPr>
        <w:t>A</w:t>
      </w: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>IL</w:t>
      </w:r>
      <w:r w:rsidRPr="00E80DAE">
        <w:rPr>
          <w:rFonts w:ascii="Arial" w:eastAsia="Arial" w:hAnsi="Arial" w:cs="Arial"/>
          <w:b/>
          <w:color w:val="990033"/>
          <w:spacing w:val="1"/>
          <w:sz w:val="24"/>
          <w:szCs w:val="24"/>
          <w:lang w:val="en-GB"/>
        </w:rPr>
        <w:t>S</w:t>
      </w:r>
      <w:r w:rsidRPr="00E80DAE">
        <w:rPr>
          <w:rFonts w:ascii="Arial" w:eastAsia="Arial" w:hAnsi="Arial" w:cs="Arial"/>
          <w:b/>
          <w:color w:val="990033"/>
          <w:sz w:val="24"/>
          <w:szCs w:val="24"/>
          <w:lang w:val="en-GB"/>
        </w:rPr>
        <w:t>:</w:t>
      </w:r>
    </w:p>
    <w:p w14:paraId="55378528" w14:textId="77777777" w:rsidR="0063292B" w:rsidRPr="00E80DAE" w:rsidRDefault="0063292B">
      <w:pPr>
        <w:spacing w:before="17" w:line="200" w:lineRule="exact"/>
        <w:rPr>
          <w:lang w:val="en-GB"/>
        </w:rPr>
      </w:pPr>
    </w:p>
    <w:tbl>
      <w:tblPr>
        <w:tblW w:w="0" w:type="auto"/>
        <w:tblInd w:w="5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6236"/>
      </w:tblGrid>
      <w:tr w:rsidR="0063292B" w:rsidRPr="00E80DAE" w14:paraId="5537852B" w14:textId="77777777">
        <w:trPr>
          <w:trHeight w:hRule="exact" w:val="516"/>
        </w:trPr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29" w14:textId="126D5C5D" w:rsidR="0063292B" w:rsidRPr="00E80DAE" w:rsidRDefault="00F82C35" w:rsidP="00AB6532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Y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o</w:t>
            </w: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u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r</w:t>
            </w:r>
            <w:r w:rsidRPr="00E80DAE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n</w:t>
            </w: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a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me</w:t>
            </w:r>
            <w:r w:rsidR="00A15AFC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 xml:space="preserve">, Company </w:t>
            </w:r>
            <w:r w:rsidR="00AB6532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&amp;</w:t>
            </w:r>
            <w:r w:rsidR="00A15AFC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 xml:space="preserve"> Title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2A" w14:textId="77777777" w:rsidR="0063292B" w:rsidRPr="00E80DAE" w:rsidRDefault="0063292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3292B" w:rsidRPr="00E80DAE" w14:paraId="55378531" w14:textId="77777777">
        <w:trPr>
          <w:trHeight w:hRule="exact" w:val="514"/>
        </w:trPr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2F" w14:textId="77777777" w:rsidR="0063292B" w:rsidRPr="00E80DAE" w:rsidRDefault="00F82C35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E80DAE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n-GB"/>
              </w:rPr>
              <w:t>A</w:t>
            </w:r>
            <w:r w:rsidRPr="00E80DAE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n-GB"/>
              </w:rPr>
              <w:t>d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dre</w:t>
            </w: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s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s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30" w14:textId="77777777" w:rsidR="0063292B" w:rsidRPr="00E80DAE" w:rsidRDefault="0063292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3292B" w:rsidRPr="00E80DAE" w14:paraId="55378534" w14:textId="77777777">
        <w:trPr>
          <w:trHeight w:hRule="exact" w:val="516"/>
        </w:trPr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32" w14:textId="77777777" w:rsidR="0063292B" w:rsidRPr="00E80DAE" w:rsidRDefault="00F82C35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P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h</w:t>
            </w: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o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ne n</w:t>
            </w: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u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mber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33" w14:textId="77777777" w:rsidR="0063292B" w:rsidRPr="00E80DAE" w:rsidRDefault="0063292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3292B" w:rsidRPr="00E80DAE" w14:paraId="55378537" w14:textId="77777777">
        <w:trPr>
          <w:trHeight w:hRule="exact" w:val="516"/>
        </w:trPr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35" w14:textId="77777777" w:rsidR="0063292B" w:rsidRPr="00E80DAE" w:rsidRDefault="00F82C35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E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ma</w:t>
            </w:r>
            <w:r w:rsidRPr="00E80DAE">
              <w:rPr>
                <w:rFonts w:ascii="Arial" w:eastAsia="Arial" w:hAnsi="Arial" w:cs="Arial"/>
                <w:b/>
                <w:spacing w:val="1"/>
                <w:sz w:val="22"/>
                <w:szCs w:val="22"/>
                <w:lang w:val="en-GB"/>
              </w:rPr>
              <w:t>i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l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36" w14:textId="77777777" w:rsidR="0063292B" w:rsidRPr="00E80DAE" w:rsidRDefault="0063292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3292B" w:rsidRPr="00E80DAE" w14:paraId="5537853C" w14:textId="77777777" w:rsidTr="00A15AFC">
        <w:trPr>
          <w:trHeight w:hRule="exact" w:val="594"/>
        </w:trPr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38" w14:textId="77777777" w:rsidR="0063292B" w:rsidRPr="00E80DAE" w:rsidRDefault="00F82C35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P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a</w:t>
            </w: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c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k</w:t>
            </w: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a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ge</w:t>
            </w:r>
          </w:p>
          <w:p w14:paraId="55378539" w14:textId="77777777" w:rsidR="0063292B" w:rsidRPr="00E80DAE" w:rsidRDefault="00F82C35">
            <w:pPr>
              <w:spacing w:before="1"/>
              <w:ind w:left="102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>(</w:t>
            </w:r>
            <w:r w:rsidRPr="00A15AFC">
              <w:rPr>
                <w:rFonts w:ascii="Arial" w:eastAsia="Arial" w:hAnsi="Arial" w:cs="Arial"/>
                <w:spacing w:val="-1"/>
                <w:szCs w:val="22"/>
                <w:lang w:val="en-GB"/>
              </w:rPr>
              <w:t>Pl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e</w:t>
            </w:r>
            <w:r w:rsidRPr="00A15AFC">
              <w:rPr>
                <w:rFonts w:ascii="Arial" w:eastAsia="Arial" w:hAnsi="Arial" w:cs="Arial"/>
                <w:spacing w:val="-1"/>
                <w:szCs w:val="22"/>
                <w:lang w:val="en-GB"/>
              </w:rPr>
              <w:t>a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 xml:space="preserve">se </w:t>
            </w:r>
            <w:r w:rsidRPr="00A15AFC">
              <w:rPr>
                <w:rFonts w:ascii="Arial" w:eastAsia="Arial" w:hAnsi="Arial" w:cs="Arial"/>
                <w:spacing w:val="2"/>
                <w:szCs w:val="22"/>
                <w:lang w:val="en-GB"/>
              </w:rPr>
              <w:t>t</w:t>
            </w:r>
            <w:r w:rsidRPr="00A15AFC">
              <w:rPr>
                <w:rFonts w:ascii="Arial" w:eastAsia="Arial" w:hAnsi="Arial" w:cs="Arial"/>
                <w:spacing w:val="-1"/>
                <w:szCs w:val="22"/>
                <w:lang w:val="en-GB"/>
              </w:rPr>
              <w:t>i</w:t>
            </w:r>
            <w:r w:rsidRPr="00A15AFC">
              <w:rPr>
                <w:rFonts w:ascii="Arial" w:eastAsia="Arial" w:hAnsi="Arial" w:cs="Arial"/>
                <w:spacing w:val="-2"/>
                <w:szCs w:val="22"/>
                <w:lang w:val="en-GB"/>
              </w:rPr>
              <w:t>c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k</w:t>
            </w: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 xml:space="preserve"> 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pr</w:t>
            </w:r>
            <w:r w:rsidRPr="00A15AFC">
              <w:rPr>
                <w:rFonts w:ascii="Arial" w:eastAsia="Arial" w:hAnsi="Arial" w:cs="Arial"/>
                <w:spacing w:val="-2"/>
                <w:szCs w:val="22"/>
                <w:lang w:val="en-GB"/>
              </w:rPr>
              <w:t>e</w:t>
            </w: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>f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e</w:t>
            </w:r>
            <w:r w:rsidRPr="00A15AFC">
              <w:rPr>
                <w:rFonts w:ascii="Arial" w:eastAsia="Arial" w:hAnsi="Arial" w:cs="Arial"/>
                <w:spacing w:val="-2"/>
                <w:szCs w:val="22"/>
                <w:lang w:val="en-GB"/>
              </w:rPr>
              <w:t>r</w:t>
            </w: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>r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ed</w:t>
            </w: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 xml:space="preserve"> 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o</w:t>
            </w:r>
            <w:r w:rsidRPr="00A15AFC">
              <w:rPr>
                <w:rFonts w:ascii="Arial" w:eastAsia="Arial" w:hAnsi="Arial" w:cs="Arial"/>
                <w:spacing w:val="-3"/>
                <w:szCs w:val="22"/>
                <w:lang w:val="en-GB"/>
              </w:rPr>
              <w:t>p</w:t>
            </w: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>t</w:t>
            </w:r>
            <w:r w:rsidRPr="00A15AFC">
              <w:rPr>
                <w:rFonts w:ascii="Arial" w:eastAsia="Arial" w:hAnsi="Arial" w:cs="Arial"/>
                <w:spacing w:val="-1"/>
                <w:szCs w:val="22"/>
                <w:lang w:val="en-GB"/>
              </w:rPr>
              <w:t>i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o</w:t>
            </w:r>
            <w:r w:rsidRPr="00A15AFC">
              <w:rPr>
                <w:rFonts w:ascii="Arial" w:eastAsia="Arial" w:hAnsi="Arial" w:cs="Arial"/>
                <w:spacing w:val="-1"/>
                <w:szCs w:val="22"/>
                <w:lang w:val="en-GB"/>
              </w:rPr>
              <w:t>n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)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3A" w14:textId="77777777" w:rsidR="0063292B" w:rsidRPr="00E80DAE" w:rsidRDefault="0063292B">
            <w:pPr>
              <w:spacing w:before="8" w:line="140" w:lineRule="exac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537853B" w14:textId="77777777" w:rsidR="0063292B" w:rsidRPr="00E80DAE" w:rsidRDefault="00F82C35">
            <w:pPr>
              <w:ind w:left="100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□</w:t>
            </w:r>
            <w:r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>G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o</w:t>
            </w:r>
            <w:r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l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 xml:space="preserve">d          </w:t>
            </w:r>
            <w:r w:rsidRPr="00E80DAE">
              <w:rPr>
                <w:rFonts w:ascii="Arial" w:eastAsia="Arial" w:hAnsi="Arial" w:cs="Arial"/>
                <w:spacing w:val="33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□</w:t>
            </w:r>
            <w:r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Sil</w:t>
            </w:r>
            <w:r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>v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 xml:space="preserve">er          </w:t>
            </w:r>
            <w:r w:rsidRPr="00E80DAE">
              <w:rPr>
                <w:rFonts w:ascii="Arial" w:eastAsia="Arial" w:hAnsi="Arial" w:cs="Arial"/>
                <w:spacing w:val="7"/>
                <w:sz w:val="22"/>
                <w:szCs w:val="22"/>
                <w:lang w:val="en-GB"/>
              </w:rPr>
              <w:t xml:space="preserve"> </w:t>
            </w:r>
            <w:r w:rsidR="000B008D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□</w:t>
            </w:r>
            <w:r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B</w:t>
            </w:r>
            <w:r w:rsidRPr="00E80DAE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>r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o</w:t>
            </w:r>
            <w:r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n</w:t>
            </w:r>
            <w:r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>z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e</w:t>
            </w:r>
          </w:p>
        </w:tc>
      </w:tr>
      <w:tr w:rsidR="00CE261D" w:rsidRPr="00E80DAE" w14:paraId="6A1D8304" w14:textId="77777777" w:rsidTr="00A15AFC">
        <w:trPr>
          <w:trHeight w:hRule="exact" w:val="605"/>
        </w:trPr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80F64" w14:textId="2C6654DB" w:rsidR="00CE261D" w:rsidRDefault="00CE261D">
            <w:pPr>
              <w:spacing w:line="240" w:lineRule="exact"/>
              <w:ind w:left="102"/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Preferred e-card design</w:t>
            </w:r>
          </w:p>
          <w:p w14:paraId="62172153" w14:textId="77777777" w:rsidR="00CE261D" w:rsidRPr="00A15AFC" w:rsidRDefault="00CE261D">
            <w:pPr>
              <w:spacing w:line="240" w:lineRule="exact"/>
              <w:ind w:left="102"/>
              <w:rPr>
                <w:rFonts w:ascii="Arial" w:eastAsia="Arial" w:hAnsi="Arial" w:cs="Arial"/>
                <w:spacing w:val="-1"/>
                <w:szCs w:val="22"/>
                <w:lang w:val="en-GB"/>
              </w:rPr>
            </w:pPr>
            <w:r w:rsidRPr="00A15AFC">
              <w:rPr>
                <w:rFonts w:ascii="Arial" w:eastAsia="Arial" w:hAnsi="Arial" w:cs="Arial"/>
                <w:spacing w:val="-1"/>
                <w:szCs w:val="22"/>
                <w:lang w:val="en-GB"/>
              </w:rPr>
              <w:t>(For Gold and Bronze packages only)</w:t>
            </w:r>
          </w:p>
          <w:p w14:paraId="13C5C103" w14:textId="77777777" w:rsidR="00CE261D" w:rsidRPr="00CE261D" w:rsidRDefault="00CE261D">
            <w:pPr>
              <w:spacing w:line="240" w:lineRule="exact"/>
              <w:ind w:left="102"/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</w:pP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AA693" w14:textId="77777777" w:rsidR="00CE261D" w:rsidRDefault="00CE261D">
            <w:pPr>
              <w:spacing w:before="8" w:line="140" w:lineRule="exac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48A564D" w14:textId="0439E8FD" w:rsidR="00CE261D" w:rsidRPr="00CE261D" w:rsidRDefault="00CE261D" w:rsidP="00CE26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□</w:t>
            </w:r>
            <w:r>
              <w:rPr>
                <w:rFonts w:ascii="Arial" w:hAnsi="Arial" w:cs="Arial"/>
              </w:rPr>
              <w:t xml:space="preserve"> </w:t>
            </w:r>
            <w:r w:rsidRPr="00CE261D">
              <w:rPr>
                <w:rFonts w:ascii="Arial" w:hAnsi="Arial" w:cs="Arial"/>
                <w:sz w:val="22"/>
              </w:rPr>
              <w:t xml:space="preserve">Bicycle Ambulance    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□</w:t>
            </w:r>
            <w:r w:rsidRPr="00CE261D">
              <w:rPr>
                <w:rFonts w:ascii="Arial" w:hAnsi="Arial" w:cs="Arial"/>
                <w:sz w:val="22"/>
              </w:rPr>
              <w:t xml:space="preserve"> Truck    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□</w:t>
            </w:r>
            <w:r w:rsidRPr="00CE261D">
              <w:rPr>
                <w:rFonts w:ascii="Arial" w:hAnsi="Arial" w:cs="Arial"/>
                <w:sz w:val="22"/>
              </w:rPr>
              <w:t xml:space="preserve"> Forklift Truck       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□</w:t>
            </w:r>
            <w:r w:rsidRPr="00CE261D">
              <w:rPr>
                <w:rFonts w:ascii="Arial" w:hAnsi="Arial" w:cs="Arial"/>
                <w:sz w:val="22"/>
              </w:rPr>
              <w:t xml:space="preserve"> Bus</w:t>
            </w:r>
          </w:p>
        </w:tc>
      </w:tr>
      <w:tr w:rsidR="0063292B" w:rsidRPr="00E80DAE" w14:paraId="55378542" w14:textId="77777777">
        <w:trPr>
          <w:trHeight w:hRule="exact" w:val="1223"/>
        </w:trPr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3D" w14:textId="77777777" w:rsidR="0063292B" w:rsidRPr="00E80DAE" w:rsidRDefault="00F82C35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E80DAE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n-GB"/>
              </w:rPr>
              <w:t>P</w:t>
            </w:r>
            <w:r w:rsidRPr="00E80DAE">
              <w:rPr>
                <w:rFonts w:ascii="Arial" w:eastAsia="Arial" w:hAnsi="Arial" w:cs="Arial"/>
                <w:b/>
                <w:spacing w:val="2"/>
                <w:sz w:val="22"/>
                <w:szCs w:val="22"/>
                <w:lang w:val="en-GB"/>
              </w:rPr>
              <w:t>a</w:t>
            </w:r>
            <w:r w:rsidRPr="00E80DAE">
              <w:rPr>
                <w:rFonts w:ascii="Arial" w:eastAsia="Arial" w:hAnsi="Arial" w:cs="Arial"/>
                <w:b/>
                <w:spacing w:val="-5"/>
                <w:sz w:val="22"/>
                <w:szCs w:val="22"/>
                <w:lang w:val="en-GB"/>
              </w:rPr>
              <w:t>y</w:t>
            </w:r>
            <w:r w:rsidRPr="00E80DAE">
              <w:rPr>
                <w:rFonts w:ascii="Arial" w:eastAsia="Arial" w:hAnsi="Arial" w:cs="Arial"/>
                <w:b/>
                <w:sz w:val="22"/>
                <w:szCs w:val="22"/>
                <w:lang w:val="en-GB"/>
              </w:rPr>
              <w:t>ment</w:t>
            </w:r>
          </w:p>
          <w:p w14:paraId="5537853E" w14:textId="77777777" w:rsidR="0063292B" w:rsidRPr="00E80DAE" w:rsidRDefault="00F82C35">
            <w:pPr>
              <w:spacing w:before="4"/>
              <w:ind w:left="102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>(</w:t>
            </w:r>
            <w:r w:rsidRPr="00A15AFC">
              <w:rPr>
                <w:rFonts w:ascii="Arial" w:eastAsia="Arial" w:hAnsi="Arial" w:cs="Arial"/>
                <w:spacing w:val="-1"/>
                <w:szCs w:val="22"/>
                <w:lang w:val="en-GB"/>
              </w:rPr>
              <w:t>Pl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e</w:t>
            </w:r>
            <w:r w:rsidRPr="00A15AFC">
              <w:rPr>
                <w:rFonts w:ascii="Arial" w:eastAsia="Arial" w:hAnsi="Arial" w:cs="Arial"/>
                <w:spacing w:val="-1"/>
                <w:szCs w:val="22"/>
                <w:lang w:val="en-GB"/>
              </w:rPr>
              <w:t>a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 xml:space="preserve">se </w:t>
            </w:r>
            <w:r w:rsidRPr="00A15AFC">
              <w:rPr>
                <w:rFonts w:ascii="Arial" w:eastAsia="Arial" w:hAnsi="Arial" w:cs="Arial"/>
                <w:spacing w:val="2"/>
                <w:szCs w:val="22"/>
                <w:lang w:val="en-GB"/>
              </w:rPr>
              <w:t>t</w:t>
            </w:r>
            <w:r w:rsidRPr="00A15AFC">
              <w:rPr>
                <w:rFonts w:ascii="Arial" w:eastAsia="Arial" w:hAnsi="Arial" w:cs="Arial"/>
                <w:spacing w:val="-1"/>
                <w:szCs w:val="22"/>
                <w:lang w:val="en-GB"/>
              </w:rPr>
              <w:t>i</w:t>
            </w:r>
            <w:r w:rsidRPr="00A15AFC">
              <w:rPr>
                <w:rFonts w:ascii="Arial" w:eastAsia="Arial" w:hAnsi="Arial" w:cs="Arial"/>
                <w:spacing w:val="-2"/>
                <w:szCs w:val="22"/>
                <w:lang w:val="en-GB"/>
              </w:rPr>
              <w:t>c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k</w:t>
            </w: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 xml:space="preserve"> 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pr</w:t>
            </w:r>
            <w:r w:rsidRPr="00A15AFC">
              <w:rPr>
                <w:rFonts w:ascii="Arial" w:eastAsia="Arial" w:hAnsi="Arial" w:cs="Arial"/>
                <w:spacing w:val="-2"/>
                <w:szCs w:val="22"/>
                <w:lang w:val="en-GB"/>
              </w:rPr>
              <w:t>e</w:t>
            </w: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>f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e</w:t>
            </w:r>
            <w:r w:rsidRPr="00A15AFC">
              <w:rPr>
                <w:rFonts w:ascii="Arial" w:eastAsia="Arial" w:hAnsi="Arial" w:cs="Arial"/>
                <w:spacing w:val="-2"/>
                <w:szCs w:val="22"/>
                <w:lang w:val="en-GB"/>
              </w:rPr>
              <w:t>r</w:t>
            </w: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>r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ed</w:t>
            </w: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 xml:space="preserve"> 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o</w:t>
            </w:r>
            <w:r w:rsidRPr="00A15AFC">
              <w:rPr>
                <w:rFonts w:ascii="Arial" w:eastAsia="Arial" w:hAnsi="Arial" w:cs="Arial"/>
                <w:spacing w:val="-3"/>
                <w:szCs w:val="22"/>
                <w:lang w:val="en-GB"/>
              </w:rPr>
              <w:t>p</w:t>
            </w:r>
            <w:r w:rsidRPr="00A15AFC">
              <w:rPr>
                <w:rFonts w:ascii="Arial" w:eastAsia="Arial" w:hAnsi="Arial" w:cs="Arial"/>
                <w:spacing w:val="1"/>
                <w:szCs w:val="22"/>
                <w:lang w:val="en-GB"/>
              </w:rPr>
              <w:t>t</w:t>
            </w:r>
            <w:r w:rsidRPr="00A15AFC">
              <w:rPr>
                <w:rFonts w:ascii="Arial" w:eastAsia="Arial" w:hAnsi="Arial" w:cs="Arial"/>
                <w:spacing w:val="-1"/>
                <w:szCs w:val="22"/>
                <w:lang w:val="en-GB"/>
              </w:rPr>
              <w:t>i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o</w:t>
            </w:r>
            <w:r w:rsidRPr="00A15AFC">
              <w:rPr>
                <w:rFonts w:ascii="Arial" w:eastAsia="Arial" w:hAnsi="Arial" w:cs="Arial"/>
                <w:spacing w:val="-1"/>
                <w:szCs w:val="22"/>
                <w:lang w:val="en-GB"/>
              </w:rPr>
              <w:t>n</w:t>
            </w:r>
            <w:r w:rsidRPr="00A15AFC">
              <w:rPr>
                <w:rFonts w:ascii="Arial" w:eastAsia="Arial" w:hAnsi="Arial" w:cs="Arial"/>
                <w:szCs w:val="22"/>
                <w:lang w:val="en-GB"/>
              </w:rPr>
              <w:t>)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7853F" w14:textId="77777777" w:rsidR="0063292B" w:rsidRPr="00E80DAE" w:rsidRDefault="00F82C35">
            <w:pPr>
              <w:spacing w:line="360" w:lineRule="exact"/>
              <w:ind w:left="100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□</w:t>
            </w:r>
            <w:r w:rsidRPr="00E80DAE">
              <w:rPr>
                <w:rFonts w:ascii="Arial" w:eastAsia="Arial" w:hAnsi="Arial" w:cs="Arial"/>
                <w:spacing w:val="-29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>I</w:t>
            </w:r>
            <w:r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’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m</w:t>
            </w:r>
            <w:r w:rsidRPr="00E80DAE">
              <w:rPr>
                <w:rFonts w:ascii="Arial" w:eastAsia="Arial" w:hAnsi="Arial" w:cs="Arial"/>
                <w:spacing w:val="2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e</w:t>
            </w:r>
            <w:r w:rsidRPr="00E80DAE">
              <w:rPr>
                <w:rFonts w:ascii="Arial" w:eastAsia="Arial" w:hAnsi="Arial" w:cs="Arial"/>
                <w:spacing w:val="-3"/>
                <w:sz w:val="22"/>
                <w:szCs w:val="22"/>
                <w:lang w:val="en-GB"/>
              </w:rPr>
              <w:t>n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c</w:t>
            </w:r>
            <w:r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l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os</w:t>
            </w:r>
            <w:r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i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ng</w:t>
            </w:r>
            <w:r w:rsidRPr="00E80DAE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a ch</w:t>
            </w:r>
            <w:r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>e</w:t>
            </w:r>
            <w:r w:rsidRPr="00E80DAE">
              <w:rPr>
                <w:rFonts w:ascii="Arial" w:eastAsia="Arial" w:hAnsi="Arial" w:cs="Arial"/>
                <w:spacing w:val="2"/>
                <w:sz w:val="22"/>
                <w:szCs w:val="22"/>
                <w:lang w:val="en-GB"/>
              </w:rPr>
              <w:t>q</w:t>
            </w:r>
            <w:r w:rsidRPr="00E80DAE">
              <w:rPr>
                <w:rFonts w:ascii="Arial" w:eastAsia="Arial" w:hAnsi="Arial" w:cs="Arial"/>
                <w:spacing w:val="-3"/>
                <w:sz w:val="22"/>
                <w:szCs w:val="22"/>
                <w:lang w:val="en-GB"/>
              </w:rPr>
              <w:t>u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e pa</w:t>
            </w:r>
            <w:r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>y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a</w:t>
            </w:r>
            <w:r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bl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 xml:space="preserve">e </w:t>
            </w:r>
            <w:r w:rsidRPr="00E80DAE">
              <w:rPr>
                <w:rFonts w:ascii="Arial" w:eastAsia="Arial" w:hAnsi="Arial" w:cs="Arial"/>
                <w:spacing w:val="2"/>
                <w:sz w:val="22"/>
                <w:szCs w:val="22"/>
                <w:lang w:val="en-GB"/>
              </w:rPr>
              <w:t>t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o</w:t>
            </w:r>
            <w:r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spacing w:val="2"/>
                <w:sz w:val="22"/>
                <w:szCs w:val="22"/>
                <w:lang w:val="en-GB"/>
              </w:rPr>
              <w:t>T</w:t>
            </w:r>
            <w:r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>r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a</w:t>
            </w:r>
            <w:r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n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sa</w:t>
            </w:r>
            <w:r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i</w:t>
            </w:r>
            <w:r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d</w:t>
            </w:r>
          </w:p>
          <w:p w14:paraId="55378540" w14:textId="77777777" w:rsidR="0063292B" w:rsidRPr="00E80DAE" w:rsidRDefault="00F82C35">
            <w:pPr>
              <w:spacing w:line="360" w:lineRule="exact"/>
              <w:ind w:left="100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□</w:t>
            </w:r>
            <w:r w:rsidRPr="00E80DAE">
              <w:rPr>
                <w:rFonts w:ascii="Arial" w:eastAsia="Arial" w:hAnsi="Arial" w:cs="Arial"/>
                <w:spacing w:val="-29"/>
                <w:position w:val="-1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  <w:lang w:val="en-GB"/>
              </w:rPr>
              <w:t>Pl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e</w:t>
            </w:r>
            <w:r w:rsidRPr="00E80DAE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  <w:lang w:val="en-GB"/>
              </w:rPr>
              <w:t>a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se i</w:t>
            </w:r>
            <w:r w:rsidRPr="00E80DAE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  <w:lang w:val="en-GB"/>
              </w:rPr>
              <w:t>n</w:t>
            </w:r>
            <w:r w:rsidRPr="00E80DAE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  <w:lang w:val="en-GB"/>
              </w:rPr>
              <w:t>v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o</w:t>
            </w:r>
            <w:r w:rsidRPr="00E80DAE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  <w:lang w:val="en-GB"/>
              </w:rPr>
              <w:t>i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 xml:space="preserve">ce </w:t>
            </w:r>
            <w:r w:rsidRPr="00E80DAE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  <w:lang w:val="en-GB"/>
              </w:rPr>
              <w:t>m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e</w:t>
            </w:r>
            <w:r w:rsidRPr="00E80DAE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  <w:lang w:val="en-GB"/>
              </w:rPr>
              <w:t>f</w:t>
            </w:r>
            <w:r w:rsidRPr="00E80DAE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  <w:lang w:val="en-GB"/>
              </w:rPr>
              <w:t>o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 xml:space="preserve">r </w:t>
            </w:r>
            <w:r w:rsidRPr="00E80DAE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  <w:lang w:val="en-GB"/>
              </w:rPr>
              <w:t>t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he</w:t>
            </w:r>
            <w:r w:rsidRPr="00E80DAE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  <w:lang w:val="en-GB"/>
              </w:rPr>
              <w:t xml:space="preserve"> 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a</w:t>
            </w:r>
            <w:r w:rsidRPr="00E80DAE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  <w:lang w:val="en-GB"/>
              </w:rPr>
              <w:t>b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o</w:t>
            </w:r>
            <w:r w:rsidRPr="00E80DAE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  <w:lang w:val="en-GB"/>
              </w:rPr>
              <w:t>v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e a</w:t>
            </w:r>
            <w:r w:rsidRPr="00E80DAE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  <w:lang w:val="en-GB"/>
              </w:rPr>
              <w:t>m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o</w:t>
            </w:r>
            <w:r w:rsidRPr="00E80DAE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  <w:lang w:val="en-GB"/>
              </w:rPr>
              <w:t>u</w:t>
            </w: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nt</w:t>
            </w:r>
          </w:p>
          <w:p w14:paraId="55378541" w14:textId="77777777" w:rsidR="0063292B" w:rsidRPr="00E80DAE" w:rsidRDefault="00C254DC">
            <w:pPr>
              <w:spacing w:before="57"/>
              <w:ind w:left="100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E80DAE">
              <w:rPr>
                <w:rFonts w:ascii="Arial" w:eastAsia="Arial" w:hAnsi="Arial" w:cs="Arial"/>
                <w:position w:val="-1"/>
                <w:sz w:val="22"/>
                <w:szCs w:val="22"/>
                <w:lang w:val="en-GB"/>
              </w:rPr>
              <w:t>□</w:t>
            </w:r>
            <w:r w:rsidR="00F82C35" w:rsidRPr="00E80DAE">
              <w:rPr>
                <w:rFonts w:ascii="Arial" w:eastAsia="Arial" w:hAnsi="Arial" w:cs="Arial"/>
                <w:spacing w:val="-29"/>
                <w:sz w:val="22"/>
                <w:szCs w:val="22"/>
                <w:lang w:val="en-GB"/>
              </w:rPr>
              <w:t xml:space="preserve"> </w:t>
            </w:r>
            <w:r w:rsidR="00F82C35" w:rsidRPr="00E80DAE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>I</w:t>
            </w:r>
            <w:r w:rsidR="00F82C35"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’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d l</w:t>
            </w:r>
            <w:r w:rsidR="00F82C35"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i</w:t>
            </w:r>
            <w:r w:rsidR="00F82C35" w:rsidRPr="00E80DAE">
              <w:rPr>
                <w:rFonts w:ascii="Arial" w:eastAsia="Arial" w:hAnsi="Arial" w:cs="Arial"/>
                <w:spacing w:val="2"/>
                <w:sz w:val="22"/>
                <w:szCs w:val="22"/>
                <w:lang w:val="en-GB"/>
              </w:rPr>
              <w:t>k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e</w:t>
            </w:r>
            <w:r w:rsidR="00F82C35"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 xml:space="preserve"> </w:t>
            </w:r>
            <w:r w:rsidR="00F82C35" w:rsidRPr="00E80DAE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>t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o</w:t>
            </w:r>
            <w:r w:rsidR="00F82C35"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 xml:space="preserve"> 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p</w:t>
            </w:r>
            <w:r w:rsidR="00F82C35"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a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y</w:t>
            </w:r>
            <w:r w:rsidR="00F82C35"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 xml:space="preserve"> 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by</w:t>
            </w:r>
            <w:r w:rsidR="00F82C35"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 xml:space="preserve"> </w:t>
            </w:r>
            <w:r w:rsidR="00F82C35"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BACS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,</w:t>
            </w:r>
            <w:r w:rsidR="00F82C35" w:rsidRPr="00E80DAE">
              <w:rPr>
                <w:rFonts w:ascii="Arial" w:eastAsia="Arial" w:hAnsi="Arial" w:cs="Arial"/>
                <w:spacing w:val="2"/>
                <w:sz w:val="22"/>
                <w:szCs w:val="22"/>
                <w:lang w:val="en-GB"/>
              </w:rPr>
              <w:t xml:space="preserve"> 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p</w:t>
            </w:r>
            <w:r w:rsidR="00F82C35"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l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e</w:t>
            </w:r>
            <w:r w:rsidR="00F82C35"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a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se se</w:t>
            </w:r>
            <w:r w:rsidR="00F82C35" w:rsidRPr="00E80DAE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>n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d</w:t>
            </w:r>
            <w:r w:rsidR="00F82C35"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 xml:space="preserve"> </w:t>
            </w:r>
            <w:r w:rsidR="00F82C35" w:rsidRPr="00E80DAE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>m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e</w:t>
            </w:r>
            <w:r w:rsidR="00F82C35"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 xml:space="preserve"> </w:t>
            </w:r>
            <w:r w:rsidR="00F82C35" w:rsidRPr="00E80DAE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>t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he</w:t>
            </w:r>
            <w:r w:rsidR="00F82C35" w:rsidRPr="00E80DAE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 xml:space="preserve"> </w:t>
            </w:r>
            <w:r w:rsidR="00F82C35" w:rsidRPr="00E80DAE">
              <w:rPr>
                <w:rFonts w:ascii="Arial" w:eastAsia="Arial" w:hAnsi="Arial" w:cs="Arial"/>
                <w:spacing w:val="-3"/>
                <w:sz w:val="22"/>
                <w:szCs w:val="22"/>
                <w:lang w:val="en-GB"/>
              </w:rPr>
              <w:t>d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eta</w:t>
            </w:r>
            <w:r w:rsidR="00F82C35" w:rsidRPr="00E80DAE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il</w:t>
            </w:r>
            <w:r w:rsidR="00F82C35" w:rsidRPr="00E80DAE">
              <w:rPr>
                <w:rFonts w:ascii="Arial" w:eastAsia="Arial" w:hAnsi="Arial" w:cs="Arial"/>
                <w:sz w:val="22"/>
                <w:szCs w:val="22"/>
                <w:lang w:val="en-GB"/>
              </w:rPr>
              <w:t>s</w:t>
            </w:r>
          </w:p>
        </w:tc>
      </w:tr>
    </w:tbl>
    <w:p w14:paraId="55378543" w14:textId="77777777" w:rsidR="00D20BB9" w:rsidRPr="00E80DAE" w:rsidRDefault="00D20BB9" w:rsidP="00D20BB9">
      <w:pPr>
        <w:ind w:left="71" w:right="2239"/>
        <w:rPr>
          <w:rFonts w:ascii="Arial" w:eastAsia="Arial" w:hAnsi="Arial" w:cs="Arial"/>
          <w:spacing w:val="-1"/>
          <w:szCs w:val="22"/>
          <w:lang w:val="en-GB"/>
        </w:rPr>
      </w:pPr>
    </w:p>
    <w:p w14:paraId="55378546" w14:textId="3F97FFE4" w:rsidR="005F202A" w:rsidRPr="00E80DAE" w:rsidRDefault="00D20BB9" w:rsidP="0059091C">
      <w:pPr>
        <w:ind w:left="71" w:right="227"/>
        <w:rPr>
          <w:rFonts w:ascii="Arial" w:eastAsia="Arial" w:hAnsi="Arial" w:cs="Arial"/>
          <w:b/>
          <w:color w:val="910039"/>
          <w:sz w:val="24"/>
          <w:szCs w:val="22"/>
          <w:lang w:val="en-GB"/>
        </w:rPr>
      </w:pPr>
      <w:r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 xml:space="preserve">Please ensure that you send a high-quality version of your organisation’s logo with your response, via email to </w:t>
      </w:r>
      <w:hyperlink r:id="rId23" w:history="1">
        <w:r w:rsidRPr="00E80DAE">
          <w:rPr>
            <w:rStyle w:val="Hyperlink"/>
            <w:rFonts w:ascii="Arial" w:eastAsia="Arial" w:hAnsi="Arial" w:cs="Arial"/>
            <w:b/>
            <w:color w:val="910039"/>
            <w:spacing w:val="-1"/>
            <w:sz w:val="24"/>
            <w:szCs w:val="22"/>
            <w:lang w:val="en-GB"/>
          </w:rPr>
          <w:t>jade@transaid.org</w:t>
        </w:r>
      </w:hyperlink>
      <w:r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 xml:space="preserve">. 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I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f</w:t>
      </w:r>
      <w:r w:rsidR="00F82C35" w:rsidRPr="00E80DAE">
        <w:rPr>
          <w:rFonts w:ascii="Arial" w:eastAsia="Arial" w:hAnsi="Arial" w:cs="Arial"/>
          <w:b/>
          <w:color w:val="910039"/>
          <w:spacing w:val="2"/>
          <w:sz w:val="24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color w:val="910039"/>
          <w:spacing w:val="-2"/>
          <w:sz w:val="24"/>
          <w:szCs w:val="22"/>
          <w:lang w:val="en-GB"/>
        </w:rPr>
        <w:t>y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ou</w:t>
      </w:r>
      <w:r w:rsidR="00F82C35" w:rsidRPr="00E80DAE">
        <w:rPr>
          <w:rFonts w:ascii="Arial" w:eastAsia="Arial" w:hAnsi="Arial" w:cs="Arial"/>
          <w:b/>
          <w:color w:val="910039"/>
          <w:spacing w:val="1"/>
          <w:sz w:val="24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h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b/>
          <w:color w:val="910039"/>
          <w:spacing w:val="-2"/>
          <w:sz w:val="24"/>
          <w:szCs w:val="22"/>
          <w:lang w:val="en-GB"/>
        </w:rPr>
        <w:t>v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e any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color w:val="910039"/>
          <w:spacing w:val="2"/>
          <w:sz w:val="24"/>
          <w:szCs w:val="22"/>
          <w:lang w:val="en-GB"/>
        </w:rPr>
        <w:t>q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u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e</w:t>
      </w:r>
      <w:r w:rsidR="00F82C35" w:rsidRPr="00E80DAE">
        <w:rPr>
          <w:rFonts w:ascii="Arial" w:eastAsia="Arial" w:hAnsi="Arial" w:cs="Arial"/>
          <w:b/>
          <w:color w:val="910039"/>
          <w:spacing w:val="-2"/>
          <w:sz w:val="24"/>
          <w:szCs w:val="22"/>
          <w:lang w:val="en-GB"/>
        </w:rPr>
        <w:t>s</w:t>
      </w:r>
      <w:r w:rsidR="00F82C35" w:rsidRPr="00E80DAE">
        <w:rPr>
          <w:rFonts w:ascii="Arial" w:eastAsia="Arial" w:hAnsi="Arial" w:cs="Arial"/>
          <w:b/>
          <w:color w:val="910039"/>
          <w:spacing w:val="1"/>
          <w:sz w:val="24"/>
          <w:szCs w:val="22"/>
          <w:lang w:val="en-GB"/>
        </w:rPr>
        <w:t>t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i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o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n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s</w:t>
      </w:r>
      <w:r w:rsidR="00F82C35" w:rsidRPr="00E80DAE">
        <w:rPr>
          <w:rFonts w:ascii="Arial" w:eastAsia="Arial" w:hAnsi="Arial" w:cs="Arial"/>
          <w:b/>
          <w:color w:val="910039"/>
          <w:spacing w:val="1"/>
          <w:sz w:val="24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p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l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e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se co</w:t>
      </w:r>
      <w:r w:rsidR="00F82C35" w:rsidRPr="00E80DAE">
        <w:rPr>
          <w:rFonts w:ascii="Arial" w:eastAsia="Arial" w:hAnsi="Arial" w:cs="Arial"/>
          <w:b/>
          <w:color w:val="910039"/>
          <w:spacing w:val="-2"/>
          <w:sz w:val="24"/>
          <w:szCs w:val="22"/>
          <w:lang w:val="en-GB"/>
        </w:rPr>
        <w:t>n</w:t>
      </w:r>
      <w:r w:rsidR="00F82C35" w:rsidRPr="00E80DAE">
        <w:rPr>
          <w:rFonts w:ascii="Arial" w:eastAsia="Arial" w:hAnsi="Arial" w:cs="Arial"/>
          <w:b/>
          <w:color w:val="910039"/>
          <w:spacing w:val="1"/>
          <w:sz w:val="24"/>
          <w:szCs w:val="22"/>
          <w:lang w:val="en-GB"/>
        </w:rPr>
        <w:t>t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b/>
          <w:color w:val="910039"/>
          <w:spacing w:val="-3"/>
          <w:sz w:val="24"/>
          <w:szCs w:val="22"/>
          <w:lang w:val="en-GB"/>
        </w:rPr>
        <w:t>c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t</w:t>
      </w:r>
      <w:r w:rsidR="00F82C35" w:rsidRPr="00E80DAE">
        <w:rPr>
          <w:rFonts w:ascii="Arial" w:eastAsia="Arial" w:hAnsi="Arial" w:cs="Arial"/>
          <w:b/>
          <w:color w:val="910039"/>
          <w:spacing w:val="2"/>
          <w:sz w:val="24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Ja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d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e</w:t>
      </w:r>
      <w:r w:rsidR="00F82C35" w:rsidRPr="00E80DAE">
        <w:rPr>
          <w:rFonts w:ascii="Arial" w:eastAsia="Arial" w:hAnsi="Arial" w:cs="Arial"/>
          <w:b/>
          <w:color w:val="910039"/>
          <w:spacing w:val="-2"/>
          <w:sz w:val="24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A</w:t>
      </w:r>
      <w:r w:rsidR="00F82C35" w:rsidRPr="00E80DAE">
        <w:rPr>
          <w:rFonts w:ascii="Arial" w:eastAsia="Arial" w:hAnsi="Arial" w:cs="Arial"/>
          <w:b/>
          <w:color w:val="910039"/>
          <w:spacing w:val="-2"/>
          <w:sz w:val="24"/>
          <w:szCs w:val="22"/>
          <w:lang w:val="en-GB"/>
        </w:rPr>
        <w:t>s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h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b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y</w:t>
      </w:r>
      <w:r w:rsidR="005F202A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-Rozier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 xml:space="preserve"> </w:t>
      </w:r>
      <w:r w:rsidR="00C52011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 xml:space="preserve">at </w:t>
      </w:r>
      <w:hyperlink r:id="rId24">
        <w:r w:rsidR="00F82C35" w:rsidRPr="00E80DAE">
          <w:rPr>
            <w:rFonts w:ascii="Arial" w:eastAsia="Arial" w:hAnsi="Arial" w:cs="Arial"/>
            <w:b/>
            <w:color w:val="910039"/>
            <w:spacing w:val="1"/>
            <w:sz w:val="24"/>
            <w:szCs w:val="22"/>
            <w:u w:val="single"/>
            <w:lang w:val="en-GB"/>
          </w:rPr>
          <w:t>j</w:t>
        </w:r>
        <w:r w:rsidR="00F82C35" w:rsidRPr="00E80DAE">
          <w:rPr>
            <w:rFonts w:ascii="Arial" w:eastAsia="Arial" w:hAnsi="Arial" w:cs="Arial"/>
            <w:b/>
            <w:color w:val="910039"/>
            <w:sz w:val="24"/>
            <w:szCs w:val="22"/>
            <w:u w:val="single"/>
            <w:lang w:val="en-GB"/>
          </w:rPr>
          <w:t>a</w:t>
        </w:r>
        <w:r w:rsidR="00F82C35" w:rsidRPr="00E80DAE">
          <w:rPr>
            <w:rFonts w:ascii="Arial" w:eastAsia="Arial" w:hAnsi="Arial" w:cs="Arial"/>
            <w:b/>
            <w:color w:val="910039"/>
            <w:spacing w:val="-1"/>
            <w:sz w:val="24"/>
            <w:szCs w:val="22"/>
            <w:u w:val="single"/>
            <w:lang w:val="en-GB"/>
          </w:rPr>
          <w:t>d</w:t>
        </w:r>
        <w:r w:rsidR="00F82C35" w:rsidRPr="00E80DAE">
          <w:rPr>
            <w:rFonts w:ascii="Arial" w:eastAsia="Arial" w:hAnsi="Arial" w:cs="Arial"/>
            <w:b/>
            <w:color w:val="910039"/>
            <w:sz w:val="24"/>
            <w:szCs w:val="22"/>
            <w:u w:val="single"/>
            <w:lang w:val="en-GB"/>
          </w:rPr>
          <w:t>e</w:t>
        </w:r>
        <w:r w:rsidR="00F82C35" w:rsidRPr="00E80DAE">
          <w:rPr>
            <w:rFonts w:ascii="Arial" w:eastAsia="Arial" w:hAnsi="Arial" w:cs="Arial"/>
            <w:b/>
            <w:color w:val="910039"/>
            <w:spacing w:val="-1"/>
            <w:sz w:val="24"/>
            <w:szCs w:val="22"/>
            <w:u w:val="single"/>
            <w:lang w:val="en-GB"/>
          </w:rPr>
          <w:t>@t</w:t>
        </w:r>
        <w:r w:rsidR="00F82C35" w:rsidRPr="00E80DAE">
          <w:rPr>
            <w:rFonts w:ascii="Arial" w:eastAsia="Arial" w:hAnsi="Arial" w:cs="Arial"/>
            <w:b/>
            <w:color w:val="910039"/>
            <w:spacing w:val="1"/>
            <w:sz w:val="24"/>
            <w:szCs w:val="22"/>
            <w:u w:val="single"/>
            <w:lang w:val="en-GB"/>
          </w:rPr>
          <w:t>r</w:t>
        </w:r>
        <w:r w:rsidR="00F82C35" w:rsidRPr="00E80DAE">
          <w:rPr>
            <w:rFonts w:ascii="Arial" w:eastAsia="Arial" w:hAnsi="Arial" w:cs="Arial"/>
            <w:b/>
            <w:color w:val="910039"/>
            <w:sz w:val="24"/>
            <w:szCs w:val="22"/>
            <w:u w:val="single"/>
            <w:lang w:val="en-GB"/>
          </w:rPr>
          <w:t>a</w:t>
        </w:r>
        <w:r w:rsidR="00F82C35" w:rsidRPr="00E80DAE">
          <w:rPr>
            <w:rFonts w:ascii="Arial" w:eastAsia="Arial" w:hAnsi="Arial" w:cs="Arial"/>
            <w:b/>
            <w:color w:val="910039"/>
            <w:spacing w:val="-1"/>
            <w:sz w:val="24"/>
            <w:szCs w:val="22"/>
            <w:u w:val="single"/>
            <w:lang w:val="en-GB"/>
          </w:rPr>
          <w:t>n</w:t>
        </w:r>
        <w:r w:rsidR="00F82C35" w:rsidRPr="00E80DAE">
          <w:rPr>
            <w:rFonts w:ascii="Arial" w:eastAsia="Arial" w:hAnsi="Arial" w:cs="Arial"/>
            <w:b/>
            <w:color w:val="910039"/>
            <w:sz w:val="24"/>
            <w:szCs w:val="22"/>
            <w:u w:val="single"/>
            <w:lang w:val="en-GB"/>
          </w:rPr>
          <w:t>sa</w:t>
        </w:r>
        <w:r w:rsidR="00F82C35" w:rsidRPr="00E80DAE">
          <w:rPr>
            <w:rFonts w:ascii="Arial" w:eastAsia="Arial" w:hAnsi="Arial" w:cs="Arial"/>
            <w:b/>
            <w:color w:val="910039"/>
            <w:spacing w:val="-1"/>
            <w:sz w:val="24"/>
            <w:szCs w:val="22"/>
            <w:u w:val="single"/>
            <w:lang w:val="en-GB"/>
          </w:rPr>
          <w:t>i</w:t>
        </w:r>
        <w:r w:rsidR="00F82C35" w:rsidRPr="00E80DAE">
          <w:rPr>
            <w:rFonts w:ascii="Arial" w:eastAsia="Arial" w:hAnsi="Arial" w:cs="Arial"/>
            <w:b/>
            <w:color w:val="910039"/>
            <w:sz w:val="24"/>
            <w:szCs w:val="22"/>
            <w:u w:val="single"/>
            <w:lang w:val="en-GB"/>
          </w:rPr>
          <w:t>d.</w:t>
        </w:r>
        <w:r w:rsidR="00F82C35" w:rsidRPr="00E80DAE">
          <w:rPr>
            <w:rFonts w:ascii="Arial" w:eastAsia="Arial" w:hAnsi="Arial" w:cs="Arial"/>
            <w:b/>
            <w:color w:val="910039"/>
            <w:spacing w:val="-2"/>
            <w:sz w:val="24"/>
            <w:szCs w:val="22"/>
            <w:u w:val="single"/>
            <w:lang w:val="en-GB"/>
          </w:rPr>
          <w:t>or</w:t>
        </w:r>
        <w:r w:rsidR="00F82C35" w:rsidRPr="00E80DAE">
          <w:rPr>
            <w:rFonts w:ascii="Arial" w:eastAsia="Arial" w:hAnsi="Arial" w:cs="Arial"/>
            <w:b/>
            <w:color w:val="910039"/>
            <w:sz w:val="24"/>
            <w:szCs w:val="22"/>
            <w:u w:val="single"/>
            <w:lang w:val="en-GB"/>
          </w:rPr>
          <w:t>g</w:t>
        </w:r>
        <w:r w:rsidR="00F82C35" w:rsidRPr="00E80DAE">
          <w:rPr>
            <w:rFonts w:ascii="Arial" w:eastAsia="Arial" w:hAnsi="Arial" w:cs="Arial"/>
            <w:b/>
            <w:color w:val="910039"/>
            <w:spacing w:val="2"/>
            <w:sz w:val="24"/>
            <w:szCs w:val="22"/>
            <w:lang w:val="en-GB"/>
          </w:rPr>
          <w:t xml:space="preserve"> </w:t>
        </w:r>
        <w:r w:rsidR="00F82C35" w:rsidRPr="00E80DAE">
          <w:rPr>
            <w:rFonts w:ascii="Arial" w:eastAsia="Arial" w:hAnsi="Arial" w:cs="Arial"/>
            <w:b/>
            <w:color w:val="910039"/>
            <w:sz w:val="24"/>
            <w:szCs w:val="22"/>
            <w:lang w:val="en-GB"/>
          </w:rPr>
          <w:t>or</w:t>
        </w:r>
      </w:hyperlink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0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2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0</w:t>
      </w:r>
      <w:r w:rsidR="00396E9F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73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8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7</w:t>
      </w:r>
      <w:r w:rsidR="00396E9F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 xml:space="preserve"> 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8</w:t>
      </w:r>
      <w:r w:rsidR="00F82C35"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1</w:t>
      </w:r>
      <w:r w:rsidR="00F82C35" w:rsidRPr="00E80DAE">
        <w:rPr>
          <w:rFonts w:ascii="Arial" w:eastAsia="Arial" w:hAnsi="Arial" w:cs="Arial"/>
          <w:b/>
          <w:color w:val="910039"/>
          <w:spacing w:val="-1"/>
          <w:sz w:val="24"/>
          <w:szCs w:val="22"/>
          <w:lang w:val="en-GB"/>
        </w:rPr>
        <w:t>3</w:t>
      </w:r>
      <w:r w:rsidRPr="00E80DAE">
        <w:rPr>
          <w:rFonts w:ascii="Arial" w:eastAsia="Arial" w:hAnsi="Arial" w:cs="Arial"/>
          <w:b/>
          <w:color w:val="910039"/>
          <w:sz w:val="24"/>
          <w:szCs w:val="22"/>
          <w:lang w:val="en-GB"/>
        </w:rPr>
        <w:t>6.</w:t>
      </w:r>
    </w:p>
    <w:sectPr w:rsidR="005F202A" w:rsidRPr="00E80DAE">
      <w:pgSz w:w="11920" w:h="16840"/>
      <w:pgMar w:top="2300" w:right="120" w:bottom="280" w:left="32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0A6BC9" w14:textId="77777777" w:rsidR="0046536B" w:rsidRDefault="0046536B">
      <w:r>
        <w:separator/>
      </w:r>
    </w:p>
  </w:endnote>
  <w:endnote w:type="continuationSeparator" w:id="0">
    <w:p w14:paraId="1900B908" w14:textId="77777777" w:rsidR="0046536B" w:rsidRDefault="00465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78564" w14:textId="77777777" w:rsidR="0063292B" w:rsidRDefault="0046536B">
    <w:pPr>
      <w:spacing w:line="200" w:lineRule="exact"/>
    </w:pPr>
    <w:r>
      <w:pict w14:anchorId="5537856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1pt;margin-top:780.3pt;width:372pt;height:39.65pt;z-index:-251657216;mso-position-horizontal-relative:page;mso-position-vertical-relative:page" filled="f" stroked="f">
          <v:textbox style="mso-next-textbox:#_x0000_s2049" inset="0,0,0,0">
            <w:txbxContent>
              <w:p w14:paraId="5537858A" w14:textId="77777777" w:rsidR="0063292B" w:rsidRDefault="0063292B">
                <w:pPr>
                  <w:spacing w:line="240" w:lineRule="exact"/>
                  <w:rPr>
                    <w:sz w:val="24"/>
                    <w:szCs w:val="24"/>
                  </w:rPr>
                </w:pPr>
              </w:p>
              <w:p w14:paraId="5537858B" w14:textId="77777777" w:rsidR="0063292B" w:rsidRDefault="00F82C35">
                <w:pPr>
                  <w:ind w:left="-15" w:right="-15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990033"/>
                  </w:rPr>
                  <w:t>UK</w:t>
                </w:r>
                <w:r>
                  <w:rPr>
                    <w:rFonts w:ascii="Arial" w:eastAsia="Arial" w:hAnsi="Arial" w:cs="Arial"/>
                    <w:color w:val="990033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</w:rPr>
                  <w:t>R</w:t>
                </w:r>
                <w:r>
                  <w:rPr>
                    <w:rFonts w:ascii="Arial" w:eastAsia="Arial" w:hAnsi="Arial" w:cs="Arial"/>
                    <w:color w:val="990033"/>
                    <w:spacing w:val="2"/>
                  </w:rPr>
                  <w:t>e</w:t>
                </w:r>
                <w:r>
                  <w:rPr>
                    <w:rFonts w:ascii="Arial" w:eastAsia="Arial" w:hAnsi="Arial" w:cs="Arial"/>
                    <w:color w:val="990033"/>
                  </w:rPr>
                  <w:t>g</w:t>
                </w:r>
                <w:r>
                  <w:rPr>
                    <w:rFonts w:ascii="Arial" w:eastAsia="Arial" w:hAnsi="Arial" w:cs="Arial"/>
                    <w:color w:val="990033"/>
                    <w:spacing w:val="-1"/>
                  </w:rPr>
                  <w:t>i</w:t>
                </w:r>
                <w:r>
                  <w:rPr>
                    <w:rFonts w:ascii="Arial" w:eastAsia="Arial" w:hAnsi="Arial" w:cs="Arial"/>
                    <w:color w:val="990033"/>
                    <w:spacing w:val="1"/>
                  </w:rPr>
                  <w:t>s</w:t>
                </w:r>
                <w:r>
                  <w:rPr>
                    <w:rFonts w:ascii="Arial" w:eastAsia="Arial" w:hAnsi="Arial" w:cs="Arial"/>
                    <w:color w:val="990033"/>
                    <w:spacing w:val="2"/>
                  </w:rPr>
                  <w:t>t</w:t>
                </w:r>
                <w:r>
                  <w:rPr>
                    <w:rFonts w:ascii="Arial" w:eastAsia="Arial" w:hAnsi="Arial" w:cs="Arial"/>
                    <w:color w:val="990033"/>
                  </w:rPr>
                  <w:t>ered</w:t>
                </w:r>
                <w:r>
                  <w:rPr>
                    <w:rFonts w:ascii="Arial" w:eastAsia="Arial" w:hAnsi="Arial" w:cs="Arial"/>
                    <w:color w:val="990033"/>
                    <w:spacing w:val="-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  <w:spacing w:val="2"/>
                  </w:rPr>
                  <w:t>C</w:t>
                </w:r>
                <w:r>
                  <w:rPr>
                    <w:rFonts w:ascii="Arial" w:eastAsia="Arial" w:hAnsi="Arial" w:cs="Arial"/>
                    <w:color w:val="990033"/>
                  </w:rPr>
                  <w:t>h</w:t>
                </w:r>
                <w:r>
                  <w:rPr>
                    <w:rFonts w:ascii="Arial" w:eastAsia="Arial" w:hAnsi="Arial" w:cs="Arial"/>
                    <w:color w:val="990033"/>
                    <w:spacing w:val="-1"/>
                  </w:rPr>
                  <w:t>a</w:t>
                </w:r>
                <w:r>
                  <w:rPr>
                    <w:rFonts w:ascii="Arial" w:eastAsia="Arial" w:hAnsi="Arial" w:cs="Arial"/>
                    <w:color w:val="990033"/>
                    <w:spacing w:val="1"/>
                  </w:rPr>
                  <w:t>r</w:t>
                </w:r>
                <w:r>
                  <w:rPr>
                    <w:rFonts w:ascii="Arial" w:eastAsia="Arial" w:hAnsi="Arial" w:cs="Arial"/>
                    <w:color w:val="990033"/>
                    <w:spacing w:val="-1"/>
                  </w:rPr>
                  <w:t>i</w:t>
                </w:r>
                <w:r>
                  <w:rPr>
                    <w:rFonts w:ascii="Arial" w:eastAsia="Arial" w:hAnsi="Arial" w:cs="Arial"/>
                    <w:color w:val="990033"/>
                    <w:spacing w:val="4"/>
                  </w:rPr>
                  <w:t>t</w:t>
                </w:r>
                <w:r>
                  <w:rPr>
                    <w:rFonts w:ascii="Arial" w:eastAsia="Arial" w:hAnsi="Arial" w:cs="Arial"/>
                    <w:color w:val="990033"/>
                  </w:rPr>
                  <w:t>y</w:t>
                </w:r>
                <w:r>
                  <w:rPr>
                    <w:rFonts w:ascii="Arial" w:eastAsia="Arial" w:hAnsi="Arial" w:cs="Arial"/>
                    <w:color w:val="990033"/>
                    <w:spacing w:val="-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</w:rPr>
                  <w:t>n</w:t>
                </w:r>
                <w:r>
                  <w:rPr>
                    <w:rFonts w:ascii="Arial" w:eastAsia="Arial" w:hAnsi="Arial" w:cs="Arial"/>
                    <w:color w:val="990033"/>
                    <w:spacing w:val="-1"/>
                  </w:rPr>
                  <w:t>o</w:t>
                </w:r>
                <w:r>
                  <w:rPr>
                    <w:rFonts w:ascii="Arial" w:eastAsia="Arial" w:hAnsi="Arial" w:cs="Arial"/>
                    <w:color w:val="990033"/>
                  </w:rPr>
                  <w:t>.</w:t>
                </w:r>
                <w:r>
                  <w:rPr>
                    <w:rFonts w:ascii="Arial" w:eastAsia="Arial" w:hAnsi="Arial" w:cs="Arial"/>
                    <w:color w:val="990033"/>
                    <w:spacing w:val="-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</w:rPr>
                  <w:t>1</w:t>
                </w:r>
                <w:r>
                  <w:rPr>
                    <w:rFonts w:ascii="Arial" w:eastAsia="Arial" w:hAnsi="Arial" w:cs="Arial"/>
                    <w:color w:val="990033"/>
                    <w:spacing w:val="-1"/>
                  </w:rPr>
                  <w:t>0</w:t>
                </w:r>
                <w:r>
                  <w:rPr>
                    <w:rFonts w:ascii="Arial" w:eastAsia="Arial" w:hAnsi="Arial" w:cs="Arial"/>
                    <w:color w:val="990033"/>
                  </w:rPr>
                  <w:t>7</w:t>
                </w:r>
                <w:r>
                  <w:rPr>
                    <w:rFonts w:ascii="Arial" w:eastAsia="Arial" w:hAnsi="Arial" w:cs="Arial"/>
                    <w:color w:val="990033"/>
                    <w:spacing w:val="1"/>
                  </w:rPr>
                  <w:t>2</w:t>
                </w:r>
                <w:r>
                  <w:rPr>
                    <w:rFonts w:ascii="Arial" w:eastAsia="Arial" w:hAnsi="Arial" w:cs="Arial"/>
                    <w:color w:val="990033"/>
                  </w:rPr>
                  <w:t>1</w:t>
                </w:r>
                <w:r>
                  <w:rPr>
                    <w:rFonts w:ascii="Arial" w:eastAsia="Arial" w:hAnsi="Arial" w:cs="Arial"/>
                    <w:color w:val="990033"/>
                    <w:spacing w:val="-1"/>
                  </w:rPr>
                  <w:t>0</w:t>
                </w:r>
                <w:r>
                  <w:rPr>
                    <w:rFonts w:ascii="Arial" w:eastAsia="Arial" w:hAnsi="Arial" w:cs="Arial"/>
                    <w:color w:val="990033"/>
                  </w:rPr>
                  <w:t>5</w:t>
                </w:r>
                <w:r>
                  <w:rPr>
                    <w:rFonts w:ascii="Arial" w:eastAsia="Arial" w:hAnsi="Arial" w:cs="Arial"/>
                    <w:color w:val="990033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</w:rPr>
                  <w:t>|</w:t>
                </w:r>
                <w:r>
                  <w:rPr>
                    <w:rFonts w:ascii="Arial" w:eastAsia="Arial" w:hAnsi="Arial" w:cs="Arial"/>
                    <w:color w:val="990033"/>
                    <w:spacing w:val="-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  <w:spacing w:val="-1"/>
                  </w:rPr>
                  <w:t>P</w:t>
                </w:r>
                <w:r>
                  <w:rPr>
                    <w:rFonts w:ascii="Arial" w:eastAsia="Arial" w:hAnsi="Arial" w:cs="Arial"/>
                    <w:color w:val="990033"/>
                  </w:rPr>
                  <w:t>at</w:t>
                </w:r>
                <w:r>
                  <w:rPr>
                    <w:rFonts w:ascii="Arial" w:eastAsia="Arial" w:hAnsi="Arial" w:cs="Arial"/>
                    <w:color w:val="990033"/>
                    <w:spacing w:val="3"/>
                  </w:rPr>
                  <w:t>r</w:t>
                </w:r>
                <w:r>
                  <w:rPr>
                    <w:rFonts w:ascii="Arial" w:eastAsia="Arial" w:hAnsi="Arial" w:cs="Arial"/>
                    <w:color w:val="990033"/>
                  </w:rPr>
                  <w:t>on</w:t>
                </w:r>
                <w:r>
                  <w:rPr>
                    <w:rFonts w:ascii="Arial" w:eastAsia="Arial" w:hAnsi="Arial" w:cs="Arial"/>
                    <w:color w:val="990033"/>
                    <w:spacing w:val="-7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</w:rPr>
                  <w:t>H</w:t>
                </w:r>
                <w:r>
                  <w:rPr>
                    <w:rFonts w:ascii="Arial" w:eastAsia="Arial" w:hAnsi="Arial" w:cs="Arial"/>
                    <w:color w:val="990033"/>
                    <w:spacing w:val="2"/>
                  </w:rPr>
                  <w:t>R</w:t>
                </w:r>
                <w:r>
                  <w:rPr>
                    <w:rFonts w:ascii="Arial" w:eastAsia="Arial" w:hAnsi="Arial" w:cs="Arial"/>
                    <w:color w:val="990033"/>
                  </w:rPr>
                  <w:t>H</w:t>
                </w:r>
                <w:r>
                  <w:rPr>
                    <w:rFonts w:ascii="Arial" w:eastAsia="Arial" w:hAnsi="Arial" w:cs="Arial"/>
                    <w:color w:val="990033"/>
                    <w:spacing w:val="-4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color w:val="990033"/>
                    <w:spacing w:val="3"/>
                  </w:rPr>
                  <w:t>T</w:t>
                </w:r>
                <w:r>
                  <w:rPr>
                    <w:rFonts w:ascii="Arial" w:eastAsia="Arial" w:hAnsi="Arial" w:cs="Arial"/>
                    <w:color w:val="990033"/>
                  </w:rPr>
                  <w:t>he</w:t>
                </w:r>
                <w:proofErr w:type="gramEnd"/>
                <w:r>
                  <w:rPr>
                    <w:rFonts w:ascii="Arial" w:eastAsia="Arial" w:hAnsi="Arial" w:cs="Arial"/>
                    <w:color w:val="990033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  <w:spacing w:val="-1"/>
                  </w:rPr>
                  <w:t>P</w:t>
                </w:r>
                <w:r>
                  <w:rPr>
                    <w:rFonts w:ascii="Arial" w:eastAsia="Arial" w:hAnsi="Arial" w:cs="Arial"/>
                    <w:color w:val="990033"/>
                    <w:spacing w:val="1"/>
                  </w:rPr>
                  <w:t>r</w:t>
                </w:r>
                <w:r>
                  <w:rPr>
                    <w:rFonts w:ascii="Arial" w:eastAsia="Arial" w:hAnsi="Arial" w:cs="Arial"/>
                    <w:color w:val="990033"/>
                    <w:spacing w:val="-1"/>
                  </w:rPr>
                  <w:t>i</w:t>
                </w:r>
                <w:r>
                  <w:rPr>
                    <w:rFonts w:ascii="Arial" w:eastAsia="Arial" w:hAnsi="Arial" w:cs="Arial"/>
                    <w:color w:val="990033"/>
                  </w:rPr>
                  <w:t>n</w:t>
                </w:r>
                <w:r>
                  <w:rPr>
                    <w:rFonts w:ascii="Arial" w:eastAsia="Arial" w:hAnsi="Arial" w:cs="Arial"/>
                    <w:color w:val="990033"/>
                    <w:spacing w:val="1"/>
                  </w:rPr>
                  <w:t>c</w:t>
                </w:r>
                <w:r>
                  <w:rPr>
                    <w:rFonts w:ascii="Arial" w:eastAsia="Arial" w:hAnsi="Arial" w:cs="Arial"/>
                    <w:color w:val="990033"/>
                  </w:rPr>
                  <w:t>e</w:t>
                </w:r>
                <w:r>
                  <w:rPr>
                    <w:rFonts w:ascii="Arial" w:eastAsia="Arial" w:hAnsi="Arial" w:cs="Arial"/>
                    <w:color w:val="990033"/>
                    <w:spacing w:val="1"/>
                  </w:rPr>
                  <w:t>s</w:t>
                </w:r>
                <w:r>
                  <w:rPr>
                    <w:rFonts w:ascii="Arial" w:eastAsia="Arial" w:hAnsi="Arial" w:cs="Arial"/>
                    <w:color w:val="990033"/>
                  </w:rPr>
                  <w:t>s</w:t>
                </w:r>
                <w:r>
                  <w:rPr>
                    <w:rFonts w:ascii="Arial" w:eastAsia="Arial" w:hAnsi="Arial" w:cs="Arial"/>
                    <w:color w:val="990033"/>
                    <w:spacing w:val="-7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</w:rPr>
                  <w:t>R</w:t>
                </w:r>
                <w:r>
                  <w:rPr>
                    <w:rFonts w:ascii="Arial" w:eastAsia="Arial" w:hAnsi="Arial" w:cs="Arial"/>
                    <w:color w:val="990033"/>
                    <w:spacing w:val="4"/>
                  </w:rPr>
                  <w:t>o</w:t>
                </w:r>
                <w:r>
                  <w:rPr>
                    <w:rFonts w:ascii="Arial" w:eastAsia="Arial" w:hAnsi="Arial" w:cs="Arial"/>
                    <w:color w:val="990033"/>
                    <w:spacing w:val="-4"/>
                  </w:rPr>
                  <w:t>y</w:t>
                </w:r>
                <w:r>
                  <w:rPr>
                    <w:rFonts w:ascii="Arial" w:eastAsia="Arial" w:hAnsi="Arial" w:cs="Arial"/>
                    <w:color w:val="990033"/>
                    <w:spacing w:val="2"/>
                  </w:rPr>
                  <w:t>a</w:t>
                </w:r>
                <w:r>
                  <w:rPr>
                    <w:rFonts w:ascii="Arial" w:eastAsia="Arial" w:hAnsi="Arial" w:cs="Arial"/>
                    <w:color w:val="990033"/>
                  </w:rPr>
                  <w:t>l</w:t>
                </w:r>
                <w:r>
                  <w:rPr>
                    <w:rFonts w:ascii="Arial" w:eastAsia="Arial" w:hAnsi="Arial" w:cs="Arial"/>
                    <w:color w:val="990033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</w:rPr>
                  <w:t>|</w:t>
                </w:r>
                <w:r>
                  <w:rPr>
                    <w:rFonts w:ascii="Arial" w:eastAsia="Arial" w:hAnsi="Arial" w:cs="Arial"/>
                    <w:color w:val="990033"/>
                    <w:spacing w:val="-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  <w:w w:val="99"/>
                  </w:rPr>
                  <w:t>tr</w:t>
                </w:r>
                <w:r>
                  <w:rPr>
                    <w:rFonts w:ascii="Arial" w:eastAsia="Arial" w:hAnsi="Arial" w:cs="Arial"/>
                    <w:color w:val="990033"/>
                    <w:spacing w:val="2"/>
                    <w:w w:val="99"/>
                  </w:rPr>
                  <w:t>a</w:t>
                </w:r>
                <w:r>
                  <w:rPr>
                    <w:rFonts w:ascii="Arial" w:eastAsia="Arial" w:hAnsi="Arial" w:cs="Arial"/>
                    <w:color w:val="990033"/>
                    <w:w w:val="99"/>
                  </w:rPr>
                  <w:t>n</w:t>
                </w:r>
                <w:r>
                  <w:rPr>
                    <w:rFonts w:ascii="Arial" w:eastAsia="Arial" w:hAnsi="Arial" w:cs="Arial"/>
                    <w:color w:val="990033"/>
                    <w:spacing w:val="1"/>
                    <w:w w:val="99"/>
                  </w:rPr>
                  <w:t>s</w:t>
                </w:r>
                <w:r>
                  <w:rPr>
                    <w:rFonts w:ascii="Arial" w:eastAsia="Arial" w:hAnsi="Arial" w:cs="Arial"/>
                    <w:color w:val="990033"/>
                    <w:w w:val="99"/>
                  </w:rPr>
                  <w:t>a</w:t>
                </w:r>
                <w:r>
                  <w:rPr>
                    <w:rFonts w:ascii="Arial" w:eastAsia="Arial" w:hAnsi="Arial" w:cs="Arial"/>
                    <w:color w:val="990033"/>
                    <w:spacing w:val="-1"/>
                    <w:w w:val="99"/>
                  </w:rPr>
                  <w:t>i</w:t>
                </w:r>
                <w:r>
                  <w:rPr>
                    <w:rFonts w:ascii="Arial" w:eastAsia="Arial" w:hAnsi="Arial" w:cs="Arial"/>
                    <w:color w:val="990033"/>
                    <w:spacing w:val="2"/>
                    <w:w w:val="99"/>
                  </w:rPr>
                  <w:t>d</w:t>
                </w:r>
                <w:r>
                  <w:rPr>
                    <w:rFonts w:ascii="Arial" w:eastAsia="Arial" w:hAnsi="Arial" w:cs="Arial"/>
                    <w:color w:val="990033"/>
                    <w:w w:val="99"/>
                  </w:rPr>
                  <w:t>.</w:t>
                </w:r>
                <w:r>
                  <w:rPr>
                    <w:rFonts w:ascii="Arial" w:eastAsia="Arial" w:hAnsi="Arial" w:cs="Arial"/>
                    <w:color w:val="990033"/>
                    <w:spacing w:val="2"/>
                    <w:w w:val="99"/>
                  </w:rPr>
                  <w:t>o</w:t>
                </w:r>
                <w:r>
                  <w:rPr>
                    <w:rFonts w:ascii="Arial" w:eastAsia="Arial" w:hAnsi="Arial" w:cs="Arial"/>
                    <w:color w:val="990033"/>
                    <w:spacing w:val="1"/>
                    <w:w w:val="99"/>
                  </w:rPr>
                  <w:t>r</w:t>
                </w:r>
                <w:r>
                  <w:rPr>
                    <w:rFonts w:ascii="Arial" w:eastAsia="Arial" w:hAnsi="Arial" w:cs="Arial"/>
                    <w:color w:val="990033"/>
                    <w:w w:val="99"/>
                  </w:rPr>
                  <w:t>g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709172" w14:textId="77777777" w:rsidR="0046536B" w:rsidRDefault="0046536B">
      <w:r>
        <w:separator/>
      </w:r>
    </w:p>
  </w:footnote>
  <w:footnote w:type="continuationSeparator" w:id="0">
    <w:p w14:paraId="6CE70158" w14:textId="77777777" w:rsidR="0046536B" w:rsidRDefault="00465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78563" w14:textId="0A368356" w:rsidR="0063292B" w:rsidRDefault="0046536B">
    <w:pPr>
      <w:spacing w:line="200" w:lineRule="exact"/>
    </w:pPr>
    <w:r>
      <w:pict w14:anchorId="553785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1.3pt;margin-top:14.25pt;width:140.25pt;height:115.75pt;z-index:-251660288;mso-position-horizontal-relative:page;mso-position-vertical-relative:page">
          <v:imagedata r:id="rId1" o:title=""/>
          <w10:wrap anchorx="page" anchory="page"/>
        </v:shape>
      </w:pict>
    </w:r>
    <w:r>
      <w:pict w14:anchorId="55378566">
        <v:shape id="_x0000_s2051" type="#_x0000_t75" style="position:absolute;margin-left:463.4pt;margin-top:14.25pt;width:120.75pt;height:101.55pt;z-index:-251659264;mso-position-horizontal-relative:page;mso-position-vertical-relative:page">
          <v:imagedata r:id="rId2" o:title=""/>
          <w10:wrap anchorx="page" anchory="page"/>
        </v:shape>
      </w:pict>
    </w:r>
    <w:r>
      <w:pict w14:anchorId="5537856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9.25pt;margin-top:71.05pt;width:189.15pt;height:43.8pt;z-index:-251658240;mso-position-horizontal-relative:page;mso-position-vertical-relative:page" filled="f" stroked="f">
          <v:textbox style="mso-next-textbox:#_x0000_s2050" inset="0,0,0,0">
            <w:txbxContent>
              <w:p w14:paraId="55378588" w14:textId="77777777" w:rsidR="0063292B" w:rsidRDefault="00F82C35">
                <w:pPr>
                  <w:spacing w:line="380" w:lineRule="exact"/>
                  <w:ind w:left="784" w:right="785"/>
                  <w:jc w:val="center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rPr>
                    <w:rFonts w:ascii="Arial" w:eastAsia="Arial" w:hAnsi="Arial" w:cs="Arial"/>
                    <w:color w:val="990033"/>
                    <w:spacing w:val="3"/>
                    <w:sz w:val="36"/>
                    <w:szCs w:val="36"/>
                  </w:rPr>
                  <w:t>T</w:t>
                </w:r>
                <w:r>
                  <w:rPr>
                    <w:rFonts w:ascii="Arial" w:eastAsia="Arial" w:hAnsi="Arial" w:cs="Arial"/>
                    <w:color w:val="990033"/>
                    <w:sz w:val="36"/>
                    <w:szCs w:val="36"/>
                  </w:rPr>
                  <w:t>he</w:t>
                </w:r>
                <w:r>
                  <w:rPr>
                    <w:rFonts w:ascii="Arial" w:eastAsia="Arial" w:hAnsi="Arial" w:cs="Arial"/>
                    <w:color w:val="990033"/>
                    <w:spacing w:val="-3"/>
                    <w:sz w:val="36"/>
                    <w:szCs w:val="3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90033"/>
                    <w:spacing w:val="3"/>
                    <w:sz w:val="36"/>
                    <w:szCs w:val="36"/>
                  </w:rPr>
                  <w:t>T</w:t>
                </w:r>
                <w:r>
                  <w:rPr>
                    <w:rFonts w:ascii="Arial" w:eastAsia="Arial" w:hAnsi="Arial" w:cs="Arial"/>
                    <w:color w:val="990033"/>
                    <w:sz w:val="36"/>
                    <w:szCs w:val="36"/>
                  </w:rPr>
                  <w:t>ra</w:t>
                </w:r>
                <w:r>
                  <w:rPr>
                    <w:rFonts w:ascii="Arial" w:eastAsia="Arial" w:hAnsi="Arial" w:cs="Arial"/>
                    <w:color w:val="990033"/>
                    <w:spacing w:val="-2"/>
                    <w:sz w:val="36"/>
                    <w:szCs w:val="36"/>
                  </w:rPr>
                  <w:t>n</w:t>
                </w:r>
                <w:r>
                  <w:rPr>
                    <w:rFonts w:ascii="Arial" w:eastAsia="Arial" w:hAnsi="Arial" w:cs="Arial"/>
                    <w:color w:val="990033"/>
                    <w:sz w:val="36"/>
                    <w:szCs w:val="36"/>
                  </w:rPr>
                  <w:t>sa</w:t>
                </w:r>
                <w:r>
                  <w:rPr>
                    <w:rFonts w:ascii="Arial" w:eastAsia="Arial" w:hAnsi="Arial" w:cs="Arial"/>
                    <w:color w:val="990033"/>
                    <w:spacing w:val="-2"/>
                    <w:sz w:val="36"/>
                    <w:szCs w:val="36"/>
                  </w:rPr>
                  <w:t>i</w:t>
                </w:r>
                <w:r>
                  <w:rPr>
                    <w:rFonts w:ascii="Arial" w:eastAsia="Arial" w:hAnsi="Arial" w:cs="Arial"/>
                    <w:color w:val="990033"/>
                    <w:sz w:val="36"/>
                    <w:szCs w:val="36"/>
                  </w:rPr>
                  <w:t>d</w:t>
                </w:r>
              </w:p>
              <w:p w14:paraId="55378589" w14:textId="7E018E1E" w:rsidR="0063292B" w:rsidRDefault="00F82C35">
                <w:pPr>
                  <w:spacing w:before="61"/>
                  <w:ind w:left="-27" w:right="-27"/>
                  <w:jc w:val="center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rPr>
                    <w:rFonts w:ascii="Arial" w:eastAsia="Arial" w:hAnsi="Arial" w:cs="Arial"/>
                    <w:color w:val="990033"/>
                    <w:sz w:val="36"/>
                    <w:szCs w:val="36"/>
                  </w:rPr>
                  <w:t>C</w:t>
                </w:r>
                <w:r>
                  <w:rPr>
                    <w:rFonts w:ascii="Arial" w:eastAsia="Arial" w:hAnsi="Arial" w:cs="Arial"/>
                    <w:color w:val="990033"/>
                    <w:spacing w:val="-2"/>
                    <w:sz w:val="36"/>
                    <w:szCs w:val="36"/>
                  </w:rPr>
                  <w:t>h</w:t>
                </w:r>
                <w:r>
                  <w:rPr>
                    <w:rFonts w:ascii="Arial" w:eastAsia="Arial" w:hAnsi="Arial" w:cs="Arial"/>
                    <w:color w:val="990033"/>
                    <w:sz w:val="36"/>
                    <w:szCs w:val="36"/>
                  </w:rPr>
                  <w:t>ristmas A</w:t>
                </w:r>
                <w:r>
                  <w:rPr>
                    <w:rFonts w:ascii="Arial" w:eastAsia="Arial" w:hAnsi="Arial" w:cs="Arial"/>
                    <w:color w:val="990033"/>
                    <w:spacing w:val="1"/>
                    <w:sz w:val="36"/>
                    <w:szCs w:val="36"/>
                  </w:rPr>
                  <w:t>pp</w:t>
                </w:r>
                <w:r>
                  <w:rPr>
                    <w:rFonts w:ascii="Arial" w:eastAsia="Arial" w:hAnsi="Arial" w:cs="Arial"/>
                    <w:color w:val="990033"/>
                    <w:sz w:val="36"/>
                    <w:szCs w:val="36"/>
                  </w:rPr>
                  <w:t>e</w:t>
                </w:r>
                <w:r>
                  <w:rPr>
                    <w:rFonts w:ascii="Arial" w:eastAsia="Arial" w:hAnsi="Arial" w:cs="Arial"/>
                    <w:color w:val="990033"/>
                    <w:spacing w:val="-2"/>
                    <w:sz w:val="36"/>
                    <w:szCs w:val="36"/>
                  </w:rPr>
                  <w:t>a</w:t>
                </w:r>
                <w:r>
                  <w:rPr>
                    <w:rFonts w:ascii="Arial" w:eastAsia="Arial" w:hAnsi="Arial" w:cs="Arial"/>
                    <w:color w:val="990033"/>
                    <w:sz w:val="36"/>
                    <w:szCs w:val="36"/>
                  </w:rPr>
                  <w:t xml:space="preserve">l </w:t>
                </w:r>
                <w:r>
                  <w:rPr>
                    <w:rFonts w:ascii="Arial" w:eastAsia="Arial" w:hAnsi="Arial" w:cs="Arial"/>
                    <w:color w:val="990033"/>
                    <w:spacing w:val="1"/>
                    <w:sz w:val="36"/>
                    <w:szCs w:val="36"/>
                  </w:rPr>
                  <w:t>2</w:t>
                </w:r>
                <w:r>
                  <w:rPr>
                    <w:rFonts w:ascii="Arial" w:eastAsia="Arial" w:hAnsi="Arial" w:cs="Arial"/>
                    <w:color w:val="990033"/>
                    <w:sz w:val="36"/>
                    <w:szCs w:val="36"/>
                  </w:rPr>
                  <w:t>0</w:t>
                </w:r>
                <w:r>
                  <w:rPr>
                    <w:rFonts w:ascii="Arial" w:eastAsia="Arial" w:hAnsi="Arial" w:cs="Arial"/>
                    <w:color w:val="990033"/>
                    <w:spacing w:val="2"/>
                    <w:sz w:val="36"/>
                    <w:szCs w:val="36"/>
                  </w:rPr>
                  <w:t>1</w:t>
                </w:r>
                <w:r w:rsidR="00C81DA9">
                  <w:rPr>
                    <w:rFonts w:ascii="Arial" w:eastAsia="Arial" w:hAnsi="Arial" w:cs="Arial"/>
                    <w:color w:val="990033"/>
                    <w:spacing w:val="2"/>
                    <w:sz w:val="36"/>
                    <w:szCs w:val="36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76768"/>
    <w:multiLevelType w:val="hybridMultilevel"/>
    <w:tmpl w:val="7C2AF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E1996"/>
    <w:multiLevelType w:val="multilevel"/>
    <w:tmpl w:val="9B36080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1776AD"/>
    <w:multiLevelType w:val="hybridMultilevel"/>
    <w:tmpl w:val="34448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27808"/>
    <w:multiLevelType w:val="hybridMultilevel"/>
    <w:tmpl w:val="452AE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92B"/>
    <w:rsid w:val="000B008D"/>
    <w:rsid w:val="000C302B"/>
    <w:rsid w:val="000E7DAC"/>
    <w:rsid w:val="001A61A5"/>
    <w:rsid w:val="0023230C"/>
    <w:rsid w:val="00240721"/>
    <w:rsid w:val="002E3242"/>
    <w:rsid w:val="00306904"/>
    <w:rsid w:val="00341177"/>
    <w:rsid w:val="0035490A"/>
    <w:rsid w:val="00373AD6"/>
    <w:rsid w:val="00393477"/>
    <w:rsid w:val="00396E9F"/>
    <w:rsid w:val="003D5BFE"/>
    <w:rsid w:val="004368B3"/>
    <w:rsid w:val="0045152C"/>
    <w:rsid w:val="0046536B"/>
    <w:rsid w:val="004B7D0D"/>
    <w:rsid w:val="004C64A0"/>
    <w:rsid w:val="00525E3D"/>
    <w:rsid w:val="00570C20"/>
    <w:rsid w:val="0059091C"/>
    <w:rsid w:val="00590E2E"/>
    <w:rsid w:val="005A0AEB"/>
    <w:rsid w:val="005B0C09"/>
    <w:rsid w:val="005D697E"/>
    <w:rsid w:val="005F202A"/>
    <w:rsid w:val="0060626E"/>
    <w:rsid w:val="006232EA"/>
    <w:rsid w:val="0063292B"/>
    <w:rsid w:val="00641853"/>
    <w:rsid w:val="006909BF"/>
    <w:rsid w:val="006C16F7"/>
    <w:rsid w:val="00761B75"/>
    <w:rsid w:val="00776959"/>
    <w:rsid w:val="00781633"/>
    <w:rsid w:val="007A2116"/>
    <w:rsid w:val="007D17D8"/>
    <w:rsid w:val="007E17B4"/>
    <w:rsid w:val="0083018B"/>
    <w:rsid w:val="0086272E"/>
    <w:rsid w:val="008830CF"/>
    <w:rsid w:val="00883694"/>
    <w:rsid w:val="00896796"/>
    <w:rsid w:val="009009B5"/>
    <w:rsid w:val="009018E1"/>
    <w:rsid w:val="0099146B"/>
    <w:rsid w:val="009F6BA8"/>
    <w:rsid w:val="00A000D5"/>
    <w:rsid w:val="00A15AFC"/>
    <w:rsid w:val="00A21DF1"/>
    <w:rsid w:val="00A41B7A"/>
    <w:rsid w:val="00A67927"/>
    <w:rsid w:val="00A74F3E"/>
    <w:rsid w:val="00AB6532"/>
    <w:rsid w:val="00AB6D63"/>
    <w:rsid w:val="00AF6D78"/>
    <w:rsid w:val="00B04C9E"/>
    <w:rsid w:val="00B138E1"/>
    <w:rsid w:val="00B5582B"/>
    <w:rsid w:val="00B71A50"/>
    <w:rsid w:val="00B806BF"/>
    <w:rsid w:val="00BD203C"/>
    <w:rsid w:val="00C16494"/>
    <w:rsid w:val="00C254DC"/>
    <w:rsid w:val="00C44A4F"/>
    <w:rsid w:val="00C507E5"/>
    <w:rsid w:val="00C52011"/>
    <w:rsid w:val="00C7057E"/>
    <w:rsid w:val="00C74B2C"/>
    <w:rsid w:val="00C81DA9"/>
    <w:rsid w:val="00CD69F9"/>
    <w:rsid w:val="00CE261D"/>
    <w:rsid w:val="00CF5812"/>
    <w:rsid w:val="00D20BB9"/>
    <w:rsid w:val="00D21CB9"/>
    <w:rsid w:val="00D25EFF"/>
    <w:rsid w:val="00D71DB3"/>
    <w:rsid w:val="00D77FDB"/>
    <w:rsid w:val="00D81118"/>
    <w:rsid w:val="00DA1C30"/>
    <w:rsid w:val="00E42FA7"/>
    <w:rsid w:val="00E50D59"/>
    <w:rsid w:val="00E563B7"/>
    <w:rsid w:val="00E80970"/>
    <w:rsid w:val="00E80DAE"/>
    <w:rsid w:val="00EC1F64"/>
    <w:rsid w:val="00EC208C"/>
    <w:rsid w:val="00F520D3"/>
    <w:rsid w:val="00F63144"/>
    <w:rsid w:val="00F82C35"/>
    <w:rsid w:val="00F92406"/>
    <w:rsid w:val="00FE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53784EE"/>
  <w15:docId w15:val="{44C055E9-28CE-4348-B4C8-CB73CE0B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F6B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6BA8"/>
  </w:style>
  <w:style w:type="paragraph" w:styleId="Footer">
    <w:name w:val="footer"/>
    <w:basedOn w:val="Normal"/>
    <w:link w:val="FooterChar"/>
    <w:uiPriority w:val="99"/>
    <w:unhideWhenUsed/>
    <w:rsid w:val="009F6B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BA8"/>
  </w:style>
  <w:style w:type="paragraph" w:styleId="NoSpacing">
    <w:name w:val="No Spacing"/>
    <w:uiPriority w:val="1"/>
    <w:qFormat/>
    <w:rsid w:val="00EC1F64"/>
  </w:style>
  <w:style w:type="character" w:styleId="Strong">
    <w:name w:val="Strong"/>
    <w:basedOn w:val="DefaultParagraphFont"/>
    <w:uiPriority w:val="22"/>
    <w:qFormat/>
    <w:rsid w:val="00C507E5"/>
    <w:rPr>
      <w:b/>
      <w:bCs/>
    </w:rPr>
  </w:style>
  <w:style w:type="character" w:styleId="Hyperlink">
    <w:name w:val="Hyperlink"/>
    <w:basedOn w:val="DefaultParagraphFont"/>
    <w:uiPriority w:val="99"/>
    <w:unhideWhenUsed/>
    <w:rsid w:val="00C507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07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20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02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679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79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792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927"/>
    <w:rPr>
      <w:b/>
      <w:bCs/>
    </w:rPr>
  </w:style>
  <w:style w:type="paragraph" w:styleId="Revision">
    <w:name w:val="Revision"/>
    <w:hidden/>
    <w:uiPriority w:val="99"/>
    <w:semiHidden/>
    <w:rsid w:val="00C70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jade@transaid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mailto:jade@transaid.or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CC2B463B954B4384FBE93243A87DF4" ma:contentTypeVersion="13" ma:contentTypeDescription="Create a new document." ma:contentTypeScope="" ma:versionID="d68b36561c422fdc36d176a517603680">
  <xsd:schema xmlns:xsd="http://www.w3.org/2001/XMLSchema" xmlns:xs="http://www.w3.org/2001/XMLSchema" xmlns:p="http://schemas.microsoft.com/office/2006/metadata/properties" xmlns:ns2="18ce708c-c412-42c1-967e-dbf124c8ea73" xmlns:ns3="8e2af04e-2255-4ef4-96b8-d41e08634107" targetNamespace="http://schemas.microsoft.com/office/2006/metadata/properties" ma:root="true" ma:fieldsID="cfa37f7e7a9ab8796ed376540b53e470" ns2:_="" ns3:_="">
    <xsd:import namespace="18ce708c-c412-42c1-967e-dbf124c8ea73"/>
    <xsd:import namespace="8e2af04e-2255-4ef4-96b8-d41e086341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e708c-c412-42c1-967e-dbf124c8ea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af04e-2255-4ef4-96b8-d41e086341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25B42-5A72-4C74-940D-73C9DF18D4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e708c-c412-42c1-967e-dbf124c8ea73"/>
    <ds:schemaRef ds:uri="8e2af04e-2255-4ef4-96b8-d41e086341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A1FAAC-7C06-4AC9-90F1-7221AB6EA0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7BD7CC-3643-4CAE-B038-90AEF3EDD6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A96A3A-B8FB-4B5E-9A59-51688747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Bishop</dc:creator>
  <cp:keywords/>
  <dc:description/>
  <cp:lastModifiedBy>Elena Leonard</cp:lastModifiedBy>
  <cp:revision>4</cp:revision>
  <cp:lastPrinted>2018-09-07T15:41:00Z</cp:lastPrinted>
  <dcterms:created xsi:type="dcterms:W3CDTF">2019-09-20T15:46:00Z</dcterms:created>
  <dcterms:modified xsi:type="dcterms:W3CDTF">2019-10-01T08:52:00Z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0x0101006ACC2B463B954B4384FBE93243A87DF4</vt:lpwstr>
  </property>
</Properties>
</file>